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AA0" w:rsidRDefault="00A77AA0">
      <w:pPr>
        <w:spacing w:beforeLines="50" w:afterLines="20"/>
        <w:ind w:left="420"/>
        <w:jc w:val="center"/>
        <w:rPr>
          <w:rFonts w:eastAsia="楷体_GB2312" w:hint="eastAsia"/>
          <w:sz w:val="52"/>
        </w:rPr>
      </w:pPr>
    </w:p>
    <w:p w:rsidR="00A77AA0" w:rsidRDefault="00A77AA0">
      <w:pPr>
        <w:spacing w:beforeLines="50" w:afterLines="20"/>
        <w:ind w:left="420"/>
        <w:jc w:val="center"/>
        <w:rPr>
          <w:rFonts w:eastAsia="楷体_GB2312" w:hint="eastAsia"/>
          <w:color w:val="0000FF"/>
          <w:sz w:val="52"/>
        </w:rPr>
      </w:pPr>
      <w:r>
        <w:rPr>
          <w:rFonts w:eastAsia="楷体_GB2312" w:hint="eastAsia"/>
          <w:sz w:val="52"/>
        </w:rPr>
        <w:t>河北工业大学城市学院</w:t>
      </w:r>
    </w:p>
    <w:p w:rsidR="00A77AA0" w:rsidRDefault="00A77AA0">
      <w:pPr>
        <w:pStyle w:val="a9"/>
        <w:ind w:rightChars="46" w:right="97" w:hanging="2"/>
        <w:rPr>
          <w:rFonts w:ascii="方正小标宋简体" w:eastAsia="方正小标宋简体" w:hAnsi="宋体" w:hint="eastAsia"/>
          <w:sz w:val="72"/>
        </w:rPr>
      </w:pPr>
      <w:r>
        <w:rPr>
          <w:rFonts w:ascii="方正小标宋简体" w:eastAsia="方正小标宋简体" w:hAnsi="宋体" w:hint="eastAsia"/>
          <w:sz w:val="72"/>
        </w:rPr>
        <w:t xml:space="preserve">毕业设计说明书 </w:t>
      </w:r>
    </w:p>
    <w:p w:rsidR="00A77AA0" w:rsidRDefault="00A77AA0">
      <w:pPr>
        <w:jc w:val="center"/>
        <w:rPr>
          <w:rFonts w:hint="eastAsia"/>
          <w:sz w:val="48"/>
        </w:rPr>
      </w:pPr>
    </w:p>
    <w:p w:rsidR="00A77AA0" w:rsidRDefault="00A77AA0">
      <w:pPr>
        <w:spacing w:line="800" w:lineRule="exact"/>
        <w:ind w:firstLineChars="300" w:firstLine="900"/>
        <w:rPr>
          <w:rFonts w:hint="eastAsia"/>
          <w:sz w:val="30"/>
        </w:rPr>
      </w:pPr>
      <w:r>
        <w:rPr>
          <w:rFonts w:hint="eastAsia"/>
          <w:sz w:val="30"/>
        </w:rPr>
        <w:t>作</w:t>
      </w:r>
      <w:r>
        <w:rPr>
          <w:rFonts w:hint="eastAsia"/>
          <w:sz w:val="30"/>
        </w:rPr>
        <w:t xml:space="preserve">   </w:t>
      </w:r>
      <w:r>
        <w:rPr>
          <w:rFonts w:hint="eastAsia"/>
          <w:sz w:val="30"/>
        </w:rPr>
        <w:t>者：</w:t>
      </w:r>
      <w:r>
        <w:rPr>
          <w:rFonts w:ascii="楷体_GB2312" w:hint="eastAsia"/>
          <w:sz w:val="32"/>
          <w:u w:val="single"/>
        </w:rPr>
        <w:t xml:space="preserve">     </w:t>
      </w:r>
      <w:r w:rsidR="00CC7280">
        <w:rPr>
          <w:rFonts w:ascii="楷体_GB2312" w:hint="eastAsia"/>
          <w:sz w:val="32"/>
          <w:u w:val="single"/>
        </w:rPr>
        <w:t>李</w:t>
      </w:r>
      <w:r w:rsidR="00CC7280">
        <w:rPr>
          <w:rFonts w:ascii="楷体_GB2312" w:hint="eastAsia"/>
          <w:sz w:val="32"/>
          <w:u w:val="single"/>
        </w:rPr>
        <w:t>xx</w:t>
      </w:r>
      <w:r>
        <w:rPr>
          <w:rFonts w:ascii="楷体_GB2312" w:hint="eastAsia"/>
          <w:sz w:val="32"/>
          <w:u w:val="single"/>
        </w:rPr>
        <w:t xml:space="preserve">   </w:t>
      </w:r>
      <w:r>
        <w:rPr>
          <w:rFonts w:ascii="楷体_GB2312" w:eastAsia="楷体_GB2312" w:hint="eastAsia"/>
          <w:b/>
          <w:bCs/>
          <w:sz w:val="32"/>
          <w:u w:val="single"/>
        </w:rPr>
        <w:t xml:space="preserve">  </w:t>
      </w:r>
      <w:r>
        <w:rPr>
          <w:rFonts w:hint="eastAsia"/>
          <w:sz w:val="30"/>
        </w:rPr>
        <w:t xml:space="preserve"> </w:t>
      </w:r>
      <w:r>
        <w:rPr>
          <w:rFonts w:hint="eastAsia"/>
          <w:sz w:val="30"/>
        </w:rPr>
        <w:t>学</w:t>
      </w:r>
      <w:r>
        <w:rPr>
          <w:rFonts w:hint="eastAsia"/>
          <w:sz w:val="30"/>
        </w:rPr>
        <w:t xml:space="preserve">  </w:t>
      </w:r>
      <w:r>
        <w:rPr>
          <w:rFonts w:hint="eastAsia"/>
          <w:sz w:val="30"/>
        </w:rPr>
        <w:t>号：</w:t>
      </w:r>
      <w:r>
        <w:rPr>
          <w:rFonts w:ascii="楷体_GB2312" w:eastAsia="楷体_GB2312" w:hint="eastAsia"/>
          <w:b/>
          <w:bCs/>
          <w:sz w:val="32"/>
          <w:u w:val="single"/>
        </w:rPr>
        <w:t xml:space="preserve">    </w:t>
      </w:r>
      <w:r w:rsidRPr="00A4527B">
        <w:rPr>
          <w:rFonts w:ascii="楷体_GB2312" w:eastAsia="楷体_GB2312" w:hint="eastAsia"/>
          <w:bCs/>
          <w:sz w:val="32"/>
          <w:u w:val="single"/>
        </w:rPr>
        <w:t>09</w:t>
      </w:r>
      <w:r w:rsidR="00CC7280">
        <w:rPr>
          <w:rFonts w:ascii="楷体_GB2312" w:eastAsia="楷体_GB2312" w:hint="eastAsia"/>
          <w:bCs/>
          <w:sz w:val="32"/>
          <w:u w:val="single"/>
        </w:rPr>
        <w:t>xx</w:t>
      </w:r>
      <w:r>
        <w:rPr>
          <w:rFonts w:ascii="楷体_GB2312" w:eastAsia="楷体_GB2312" w:hint="eastAsia"/>
          <w:b/>
          <w:bCs/>
          <w:sz w:val="32"/>
          <w:u w:val="single"/>
        </w:rPr>
        <w:t xml:space="preserve">    </w:t>
      </w:r>
    </w:p>
    <w:p w:rsidR="00A77AA0" w:rsidRDefault="00A77AA0">
      <w:pPr>
        <w:spacing w:line="800" w:lineRule="exact"/>
        <w:ind w:firstLineChars="550" w:firstLine="1650"/>
        <w:rPr>
          <w:sz w:val="30"/>
          <w:u w:val="single"/>
        </w:rPr>
      </w:pPr>
      <w:r>
        <w:rPr>
          <w:rFonts w:hint="eastAsia"/>
          <w:sz w:val="30"/>
        </w:rPr>
        <w:t>系：</w:t>
      </w:r>
      <w:r>
        <w:rPr>
          <w:rFonts w:ascii="楷体_GB2312" w:eastAsia="楷体_GB2312" w:hint="eastAsia"/>
          <w:b/>
          <w:bCs/>
          <w:sz w:val="32"/>
          <w:u w:val="single"/>
        </w:rPr>
        <w:t xml:space="preserve">           </w:t>
      </w:r>
      <w:r w:rsidRPr="00A4527B">
        <w:rPr>
          <w:rFonts w:ascii="楷体_GB2312" w:eastAsia="楷体_GB2312" w:hint="eastAsia"/>
          <w:bCs/>
          <w:sz w:val="32"/>
          <w:u w:val="single"/>
        </w:rPr>
        <w:t>信息工程</w:t>
      </w:r>
      <w:r>
        <w:rPr>
          <w:rFonts w:ascii="楷体_GB2312" w:eastAsia="楷体_GB2312" w:hint="eastAsia"/>
          <w:b/>
          <w:bCs/>
          <w:sz w:val="32"/>
          <w:u w:val="single"/>
        </w:rPr>
        <w:t xml:space="preserve">                    </w:t>
      </w:r>
    </w:p>
    <w:p w:rsidR="00A77AA0" w:rsidRDefault="00A77AA0">
      <w:pPr>
        <w:spacing w:line="800" w:lineRule="exact"/>
        <w:ind w:firstLineChars="450" w:firstLine="1350"/>
        <w:rPr>
          <w:rFonts w:hint="eastAsia"/>
          <w:sz w:val="30"/>
          <w:u w:val="single"/>
        </w:rPr>
      </w:pPr>
      <w:r>
        <w:rPr>
          <w:rFonts w:hint="eastAsia"/>
          <w:sz w:val="30"/>
        </w:rPr>
        <w:t>专业：</w:t>
      </w:r>
      <w:r>
        <w:rPr>
          <w:rFonts w:ascii="楷体_GB2312" w:hint="eastAsia"/>
          <w:sz w:val="32"/>
          <w:u w:val="single"/>
        </w:rPr>
        <w:t xml:space="preserve">         </w:t>
      </w:r>
      <w:r>
        <w:rPr>
          <w:rFonts w:ascii="楷体_GB2312" w:hint="eastAsia"/>
          <w:sz w:val="32"/>
          <w:u w:val="single"/>
        </w:rPr>
        <w:t>电子信息工程</w:t>
      </w:r>
      <w:r>
        <w:rPr>
          <w:rFonts w:ascii="楷体_GB2312" w:hint="eastAsia"/>
          <w:sz w:val="32"/>
          <w:u w:val="single"/>
        </w:rPr>
        <w:t xml:space="preserve">                  </w:t>
      </w:r>
    </w:p>
    <w:p w:rsidR="00A77AA0" w:rsidRDefault="00A77AA0">
      <w:pPr>
        <w:spacing w:line="800" w:lineRule="exact"/>
        <w:ind w:firstLineChars="300" w:firstLine="900"/>
        <w:rPr>
          <w:rFonts w:ascii="楷体_GB2312" w:hint="eastAsia"/>
          <w:sz w:val="32"/>
          <w:u w:val="single"/>
        </w:rPr>
      </w:pPr>
      <w:r>
        <w:rPr>
          <w:rFonts w:hint="eastAsia"/>
          <w:sz w:val="30"/>
        </w:rPr>
        <w:t>题</w:t>
      </w:r>
      <w:r>
        <w:rPr>
          <w:rFonts w:hint="eastAsia"/>
          <w:sz w:val="30"/>
        </w:rPr>
        <w:t xml:space="preserve">   </w:t>
      </w:r>
      <w:r>
        <w:rPr>
          <w:rFonts w:hint="eastAsia"/>
          <w:sz w:val="30"/>
        </w:rPr>
        <w:t>目：</w:t>
      </w:r>
      <w:r>
        <w:rPr>
          <w:rFonts w:ascii="楷体_GB2312" w:hint="eastAsia"/>
          <w:sz w:val="32"/>
          <w:u w:val="single"/>
        </w:rPr>
        <w:t xml:space="preserve">    </w:t>
      </w:r>
      <w:r>
        <w:rPr>
          <w:rFonts w:ascii="楷体_GB2312" w:hint="eastAsia"/>
          <w:sz w:val="32"/>
          <w:u w:val="single"/>
        </w:rPr>
        <w:t>基于单片机的电子密码锁设计</w:t>
      </w:r>
      <w:r>
        <w:rPr>
          <w:rFonts w:ascii="楷体_GB2312" w:hint="eastAsia"/>
          <w:sz w:val="32"/>
          <w:u w:val="single"/>
        </w:rPr>
        <w:t xml:space="preserve">         </w:t>
      </w:r>
    </w:p>
    <w:p w:rsidR="00A77AA0" w:rsidRDefault="00A77AA0">
      <w:pPr>
        <w:spacing w:line="800" w:lineRule="exact"/>
        <w:rPr>
          <w:rFonts w:hint="eastAsia"/>
          <w:sz w:val="30"/>
        </w:rPr>
      </w:pPr>
    </w:p>
    <w:p w:rsidR="00A77AA0" w:rsidRDefault="00A77AA0">
      <w:pPr>
        <w:spacing w:line="720" w:lineRule="exact"/>
        <w:rPr>
          <w:rFonts w:hint="eastAsia"/>
          <w:sz w:val="32"/>
          <w:u w:val="single"/>
        </w:rPr>
      </w:pPr>
    </w:p>
    <w:p w:rsidR="00A77AA0" w:rsidRDefault="00A77AA0">
      <w:pPr>
        <w:spacing w:line="720" w:lineRule="exact"/>
        <w:rPr>
          <w:rFonts w:hint="eastAsia"/>
          <w:sz w:val="32"/>
          <w:u w:val="single"/>
        </w:rPr>
      </w:pPr>
    </w:p>
    <w:p w:rsidR="00A77AA0" w:rsidRDefault="00A77AA0">
      <w:pPr>
        <w:spacing w:line="400" w:lineRule="exact"/>
        <w:ind w:firstLineChars="400" w:firstLine="1200"/>
        <w:rPr>
          <w:rFonts w:ascii="楷体_GB2312" w:hint="eastAsia"/>
          <w:sz w:val="32"/>
          <w:u w:val="single"/>
        </w:rPr>
      </w:pPr>
      <w:r>
        <w:rPr>
          <w:rFonts w:hint="eastAsia"/>
          <w:sz w:val="30"/>
        </w:rPr>
        <w:t>指导者：</w:t>
      </w:r>
      <w:r>
        <w:rPr>
          <w:rFonts w:ascii="楷体_GB2312" w:hint="eastAsia"/>
          <w:sz w:val="32"/>
          <w:u w:val="single"/>
        </w:rPr>
        <w:t xml:space="preserve">                    </w:t>
      </w:r>
    </w:p>
    <w:p w:rsidR="00A77AA0" w:rsidRDefault="00A77AA0">
      <w:pPr>
        <w:spacing w:line="300" w:lineRule="exact"/>
        <w:ind w:firstLine="782"/>
        <w:jc w:val="center"/>
        <w:rPr>
          <w:rFonts w:hint="eastAsia"/>
        </w:rPr>
      </w:pPr>
      <w:r>
        <w:rPr>
          <w:rFonts w:hint="eastAsia"/>
        </w:rPr>
        <w:t xml:space="preserve">     </w:t>
      </w:r>
    </w:p>
    <w:p w:rsidR="00A77AA0" w:rsidRDefault="00A77AA0">
      <w:pPr>
        <w:spacing w:line="240" w:lineRule="exact"/>
        <w:ind w:firstLine="780"/>
        <w:jc w:val="center"/>
        <w:rPr>
          <w:rFonts w:hint="eastAsia"/>
        </w:rPr>
      </w:pPr>
    </w:p>
    <w:p w:rsidR="00A77AA0" w:rsidRDefault="00A77AA0">
      <w:pPr>
        <w:spacing w:beforeLines="50" w:line="400" w:lineRule="exact"/>
        <w:ind w:firstLineChars="400" w:firstLine="1200"/>
        <w:rPr>
          <w:rFonts w:hint="eastAsia"/>
          <w:sz w:val="30"/>
          <w:u w:val="single"/>
        </w:rPr>
      </w:pPr>
      <w:r>
        <w:rPr>
          <w:rFonts w:hint="eastAsia"/>
          <w:sz w:val="30"/>
        </w:rPr>
        <w:t>评阅者：</w:t>
      </w:r>
      <w:r>
        <w:rPr>
          <w:rFonts w:ascii="楷体_GB2312" w:hint="eastAsia"/>
          <w:sz w:val="32"/>
          <w:u w:val="single"/>
        </w:rPr>
        <w:t xml:space="preserve">                               </w:t>
      </w:r>
    </w:p>
    <w:p w:rsidR="00A77AA0" w:rsidRDefault="00A77AA0">
      <w:pPr>
        <w:spacing w:line="300" w:lineRule="exact"/>
        <w:ind w:firstLine="782"/>
        <w:jc w:val="center"/>
        <w:rPr>
          <w:rFonts w:hint="eastAsia"/>
        </w:rPr>
      </w:pPr>
      <w:r>
        <w:rPr>
          <w:rFonts w:hint="eastAsia"/>
        </w:rPr>
        <w:t xml:space="preserve">    </w:t>
      </w:r>
    </w:p>
    <w:p w:rsidR="00A77AA0" w:rsidRDefault="00A77AA0">
      <w:pPr>
        <w:spacing w:line="360" w:lineRule="exact"/>
        <w:jc w:val="center"/>
        <w:rPr>
          <w:rFonts w:hint="eastAsia"/>
          <w:sz w:val="32"/>
        </w:rPr>
      </w:pPr>
    </w:p>
    <w:p w:rsidR="00A77AA0" w:rsidRDefault="00A77AA0">
      <w:pPr>
        <w:spacing w:line="360" w:lineRule="exact"/>
        <w:jc w:val="center"/>
        <w:rPr>
          <w:rFonts w:hint="eastAsia"/>
          <w:sz w:val="32"/>
        </w:rPr>
      </w:pPr>
    </w:p>
    <w:p w:rsidR="00A77AA0" w:rsidRDefault="00A77AA0">
      <w:pPr>
        <w:spacing w:afterLines="30" w:line="600" w:lineRule="exact"/>
        <w:jc w:val="center"/>
        <w:rPr>
          <w:rFonts w:ascii="黑体" w:eastAsia="黑体" w:hAnsi="宋体"/>
          <w:sz w:val="32"/>
        </w:rPr>
      </w:pPr>
      <w:r>
        <w:rPr>
          <w:rFonts w:ascii="黑体" w:eastAsia="黑体" w:hint="eastAsia"/>
          <w:sz w:val="32"/>
        </w:rPr>
        <w:t xml:space="preserve">     </w:t>
      </w:r>
      <w:r w:rsidR="00815448">
        <w:rPr>
          <w:rFonts w:ascii="黑体" w:eastAsia="黑体" w:hint="eastAsia"/>
          <w:sz w:val="32"/>
        </w:rPr>
        <w:t>2013</w:t>
      </w:r>
      <w:r>
        <w:rPr>
          <w:rFonts w:ascii="黑体" w:eastAsia="黑体" w:hint="eastAsia"/>
          <w:sz w:val="32"/>
        </w:rPr>
        <w:t xml:space="preserve">年  </w:t>
      </w:r>
      <w:r w:rsidR="00815448">
        <w:rPr>
          <w:rFonts w:ascii="黑体" w:eastAsia="黑体" w:hint="eastAsia"/>
          <w:sz w:val="32"/>
        </w:rPr>
        <w:t>6</w:t>
      </w:r>
      <w:r>
        <w:rPr>
          <w:rFonts w:ascii="黑体" w:eastAsia="黑体" w:hint="eastAsia"/>
          <w:sz w:val="32"/>
        </w:rPr>
        <w:t xml:space="preserve"> 月</w:t>
      </w:r>
      <w:r w:rsidR="00815448">
        <w:rPr>
          <w:rFonts w:ascii="黑体" w:eastAsia="黑体" w:hAnsi="宋体" w:hint="eastAsia"/>
          <w:sz w:val="32"/>
        </w:rPr>
        <w:t xml:space="preserve">  1</w:t>
      </w:r>
      <w:r>
        <w:rPr>
          <w:rFonts w:ascii="黑体" w:eastAsia="黑体" w:hAnsi="宋体" w:hint="eastAsia"/>
          <w:sz w:val="32"/>
        </w:rPr>
        <w:t>日</w:t>
      </w:r>
    </w:p>
    <w:p w:rsidR="00A77AA0" w:rsidRDefault="00A77AA0">
      <w:pPr>
        <w:snapToGrid w:val="0"/>
        <w:spacing w:afterLines="30" w:line="560" w:lineRule="exact"/>
        <w:jc w:val="center"/>
        <w:rPr>
          <w:rFonts w:eastAsia="方正小标宋简体" w:hint="eastAsia"/>
          <w:spacing w:val="40"/>
          <w:kern w:val="18"/>
          <w:sz w:val="36"/>
        </w:rPr>
      </w:pPr>
      <w:r>
        <w:rPr>
          <w:sz w:val="30"/>
        </w:rPr>
        <w:br w:type="page"/>
      </w:r>
      <w:r>
        <w:rPr>
          <w:rFonts w:eastAsia="方正小标宋简体" w:hint="eastAsia"/>
          <w:spacing w:val="40"/>
          <w:kern w:val="18"/>
          <w:sz w:val="36"/>
        </w:rPr>
        <w:lastRenderedPageBreak/>
        <w:t>毕业设计（论文）中文摘要</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666"/>
      </w:tblGrid>
      <w:tr w:rsidR="00A77AA0">
        <w:trPr>
          <w:trHeight w:hRule="exact" w:val="12912"/>
          <w:jc w:val="center"/>
        </w:trPr>
        <w:tc>
          <w:tcPr>
            <w:tcW w:w="8666" w:type="dxa"/>
            <w:tcBorders>
              <w:top w:val="single" w:sz="8" w:space="0" w:color="auto"/>
              <w:left w:val="single" w:sz="8" w:space="0" w:color="auto"/>
              <w:bottom w:val="single" w:sz="8" w:space="0" w:color="auto"/>
              <w:right w:val="single" w:sz="8" w:space="0" w:color="auto"/>
            </w:tcBorders>
            <w:vAlign w:val="center"/>
          </w:tcPr>
          <w:p w:rsidR="00A77AA0" w:rsidRDefault="00A77AA0">
            <w:pPr>
              <w:spacing w:line="360" w:lineRule="auto"/>
              <w:rPr>
                <w:rFonts w:ascii="宋体" w:hAnsi="宋体" w:hint="eastAsia"/>
                <w:color w:val="FF0000"/>
                <w:sz w:val="24"/>
              </w:rPr>
            </w:pPr>
          </w:p>
          <w:p w:rsidR="00A77AA0" w:rsidRDefault="00A77AA0">
            <w:pPr>
              <w:spacing w:line="360" w:lineRule="auto"/>
              <w:jc w:val="center"/>
              <w:rPr>
                <w:rFonts w:ascii="宋体" w:hAnsi="宋体" w:hint="eastAsia"/>
                <w:b/>
                <w:color w:val="FF0000"/>
                <w:sz w:val="32"/>
                <w:szCs w:val="32"/>
              </w:rPr>
            </w:pPr>
            <w:r>
              <w:rPr>
                <w:rFonts w:ascii="宋体" w:hAnsi="宋体" w:hint="eastAsia"/>
                <w:b/>
                <w:sz w:val="32"/>
                <w:szCs w:val="32"/>
              </w:rPr>
              <w:t xml:space="preserve">题  目  </w:t>
            </w:r>
            <w:r>
              <w:rPr>
                <w:rFonts w:ascii="黑体" w:eastAsia="黑体" w:hAnsi="宋体" w:hint="eastAsia"/>
                <w:sz w:val="32"/>
                <w:szCs w:val="32"/>
              </w:rPr>
              <w:t>基于单片机的电子密码锁的设计</w:t>
            </w:r>
          </w:p>
          <w:p w:rsidR="00A77AA0" w:rsidRDefault="00A77AA0">
            <w:pPr>
              <w:spacing w:line="360" w:lineRule="auto"/>
              <w:rPr>
                <w:rFonts w:ascii="宋体" w:hAnsi="宋体" w:hint="eastAsia"/>
                <w:b/>
                <w:sz w:val="32"/>
                <w:szCs w:val="32"/>
              </w:rPr>
            </w:pPr>
          </w:p>
          <w:p w:rsidR="00A77AA0" w:rsidRDefault="00A77AA0">
            <w:pPr>
              <w:spacing w:line="360" w:lineRule="auto"/>
              <w:rPr>
                <w:rFonts w:ascii="宋体" w:hAnsi="宋体" w:hint="eastAsia"/>
                <w:b/>
                <w:sz w:val="32"/>
                <w:szCs w:val="32"/>
              </w:rPr>
            </w:pPr>
            <w:r>
              <w:rPr>
                <w:rFonts w:ascii="宋体" w:hAnsi="宋体" w:hint="eastAsia"/>
                <w:b/>
                <w:sz w:val="32"/>
                <w:szCs w:val="32"/>
              </w:rPr>
              <w:t>摘要：</w:t>
            </w:r>
          </w:p>
          <w:p w:rsidR="00A77AA0" w:rsidRDefault="00A77AA0">
            <w:pPr>
              <w:spacing w:line="360" w:lineRule="auto"/>
              <w:rPr>
                <w:rFonts w:ascii="宋体" w:hAnsi="宋体" w:hint="eastAsia"/>
                <w:b/>
                <w:sz w:val="32"/>
                <w:szCs w:val="32"/>
              </w:rPr>
            </w:pPr>
          </w:p>
          <w:p w:rsidR="00A77AA0" w:rsidRDefault="00A77AA0">
            <w:pPr>
              <w:spacing w:line="360" w:lineRule="auto"/>
              <w:ind w:firstLineChars="200" w:firstLine="480"/>
              <w:rPr>
                <w:rFonts w:ascii="宋体" w:hAnsi="宋体" w:hint="eastAsia"/>
                <w:sz w:val="24"/>
              </w:rPr>
            </w:pPr>
            <w:bookmarkStart w:id="0" w:name="OLE_LINK1"/>
            <w:bookmarkStart w:id="1" w:name="OLE_LINK2"/>
            <w:r>
              <w:rPr>
                <w:rFonts w:ascii="宋体" w:hAnsi="宋体" w:hint="eastAsia"/>
                <w:sz w:val="24"/>
              </w:rPr>
              <w:t>随着科技的不</w:t>
            </w:r>
            <w:r w:rsidR="004847E6">
              <w:rPr>
                <w:rFonts w:ascii="宋体" w:hAnsi="宋体" w:hint="eastAsia"/>
                <w:sz w:val="24"/>
              </w:rPr>
              <w:t>断发展，人们</w:t>
            </w:r>
            <w:r w:rsidR="00FC7AC8">
              <w:rPr>
                <w:rFonts w:ascii="宋体" w:hAnsi="宋体" w:hint="eastAsia"/>
                <w:sz w:val="24"/>
              </w:rPr>
              <w:t>越来越重视</w:t>
            </w:r>
            <w:r w:rsidR="004847E6">
              <w:rPr>
                <w:rFonts w:ascii="宋体" w:hAnsi="宋体" w:hint="eastAsia"/>
                <w:sz w:val="24"/>
              </w:rPr>
              <w:t>对具有私密、重要物质的场所的安全性，</w:t>
            </w:r>
            <w:r w:rsidR="00FC7AC8">
              <w:rPr>
                <w:rFonts w:ascii="宋体" w:hAnsi="宋体" w:hint="eastAsia"/>
                <w:sz w:val="24"/>
              </w:rPr>
              <w:t>所以</w:t>
            </w:r>
            <w:r>
              <w:rPr>
                <w:rFonts w:ascii="宋体" w:hAnsi="宋体" w:hint="eastAsia"/>
                <w:sz w:val="24"/>
              </w:rPr>
              <w:t>具有报警功能的电子密码锁在日常生活</w:t>
            </w:r>
            <w:r w:rsidR="00FC7AC8">
              <w:rPr>
                <w:rFonts w:ascii="宋体" w:hAnsi="宋体" w:hint="eastAsia"/>
                <w:sz w:val="24"/>
              </w:rPr>
              <w:t>中用的越来越多</w:t>
            </w:r>
            <w:r w:rsidR="004847E6">
              <w:rPr>
                <w:rFonts w:ascii="宋体" w:hAnsi="宋体" w:hint="eastAsia"/>
                <w:sz w:val="24"/>
              </w:rPr>
              <w:t>，因此研究与设计单片机为主要控制器的电子密码锁具有工程意义和解决日常应用需求的价值</w:t>
            </w:r>
            <w:r>
              <w:rPr>
                <w:rFonts w:ascii="宋体" w:hAnsi="宋体" w:hint="eastAsia"/>
                <w:sz w:val="24"/>
              </w:rPr>
              <w:t>。</w:t>
            </w:r>
          </w:p>
          <w:p w:rsidR="00A77AA0" w:rsidRDefault="00A77AA0">
            <w:pPr>
              <w:spacing w:line="360" w:lineRule="auto"/>
              <w:ind w:firstLineChars="200" w:firstLine="480"/>
              <w:rPr>
                <w:rFonts w:ascii="宋体" w:hAnsi="宋体" w:hint="eastAsia"/>
                <w:sz w:val="24"/>
              </w:rPr>
            </w:pPr>
            <w:r>
              <w:rPr>
                <w:rFonts w:ascii="宋体" w:hAnsi="宋体" w:hint="eastAsia"/>
                <w:sz w:val="24"/>
              </w:rPr>
              <w:t>本电子密码锁的设计采用以单片机STC89C52RC为主控制器，应用矩阵键盘、SMC1602A液晶显示器、STC89C52RC内部的EEPROM等器件进行设计</w:t>
            </w:r>
            <w:r w:rsidR="004847E6">
              <w:rPr>
                <w:rFonts w:ascii="宋体" w:hAnsi="宋体" w:hint="eastAsia"/>
                <w:sz w:val="24"/>
              </w:rPr>
              <w:t>了键盘电路、液晶显示电路、UART串口电路、电源(5V)电路、指示(LED)电路、报警(蜂鸣器)电路等电路设计；</w:t>
            </w:r>
            <w:r w:rsidR="0085454D">
              <w:rPr>
                <w:rFonts w:ascii="宋体" w:hAnsi="宋体" w:hint="eastAsia"/>
                <w:sz w:val="24"/>
              </w:rPr>
              <w:t>应用protel软件</w:t>
            </w:r>
            <w:r>
              <w:rPr>
                <w:rFonts w:ascii="宋体" w:hAnsi="宋体" w:hint="eastAsia"/>
                <w:sz w:val="24"/>
              </w:rPr>
              <w:t>设计了硬件原理图和PCB</w:t>
            </w:r>
            <w:r w:rsidR="0085454D">
              <w:rPr>
                <w:rFonts w:ascii="宋体" w:hAnsi="宋体" w:hint="eastAsia"/>
                <w:sz w:val="24"/>
              </w:rPr>
              <w:t>图</w:t>
            </w:r>
            <w:r>
              <w:rPr>
                <w:rFonts w:ascii="宋体" w:hAnsi="宋体" w:hint="eastAsia"/>
                <w:sz w:val="24"/>
              </w:rPr>
              <w:t>；应用C51语言设计了显示时间</w:t>
            </w:r>
            <w:r w:rsidR="0085454D">
              <w:rPr>
                <w:rFonts w:ascii="宋体" w:hAnsi="宋体" w:hint="eastAsia"/>
                <w:sz w:val="24"/>
              </w:rPr>
              <w:t>和</w:t>
            </w:r>
            <w:r>
              <w:rPr>
                <w:rFonts w:ascii="宋体" w:hAnsi="宋体" w:hint="eastAsia"/>
                <w:sz w:val="24"/>
              </w:rPr>
              <w:t>校对时间、输入密码</w:t>
            </w:r>
            <w:r w:rsidR="0085454D">
              <w:rPr>
                <w:rFonts w:ascii="宋体" w:hAnsi="宋体" w:hint="eastAsia"/>
                <w:sz w:val="24"/>
              </w:rPr>
              <w:t>和</w:t>
            </w:r>
            <w:r>
              <w:rPr>
                <w:rFonts w:ascii="宋体" w:hAnsi="宋体" w:hint="eastAsia"/>
                <w:sz w:val="24"/>
              </w:rPr>
              <w:t>修改密码、控制EEPROM</w:t>
            </w:r>
            <w:r w:rsidR="0085454D">
              <w:rPr>
                <w:rFonts w:ascii="宋体" w:hAnsi="宋体" w:hint="eastAsia"/>
                <w:sz w:val="24"/>
              </w:rPr>
              <w:t>等软件模块</w:t>
            </w:r>
            <w:r>
              <w:rPr>
                <w:rFonts w:ascii="宋体" w:hAnsi="宋体" w:hint="eastAsia"/>
                <w:sz w:val="24"/>
              </w:rPr>
              <w:t>；最后焊接PCB并调试电路。最终设计出一个具有等待状态显示时间（可以对时间进行校准）、输入密码、修改密码、密码正确与否指示、报警、密码保护、一键还原初始密码等功能的密码锁</w:t>
            </w:r>
            <w:bookmarkEnd w:id="0"/>
            <w:bookmarkEnd w:id="1"/>
            <w:r w:rsidR="00A246F6">
              <w:rPr>
                <w:rFonts w:ascii="宋体" w:hAnsi="宋体" w:hint="eastAsia"/>
                <w:sz w:val="24"/>
              </w:rPr>
              <w:t>。设计</w:t>
            </w:r>
            <w:r w:rsidR="00FC7AC8">
              <w:rPr>
                <w:rFonts w:ascii="宋体" w:hAnsi="宋体" w:hint="eastAsia"/>
                <w:sz w:val="24"/>
              </w:rPr>
              <w:t>此</w:t>
            </w:r>
            <w:r w:rsidR="0085454D">
              <w:rPr>
                <w:rFonts w:ascii="宋体" w:hAnsi="宋体" w:hint="eastAsia"/>
                <w:sz w:val="24"/>
              </w:rPr>
              <w:t>系统具有较高的安全性</w:t>
            </w:r>
            <w:r w:rsidR="00FC7AC8">
              <w:rPr>
                <w:rFonts w:ascii="宋体" w:hAnsi="宋体" w:hint="eastAsia"/>
                <w:sz w:val="24"/>
              </w:rPr>
              <w:t>和科学性</w:t>
            </w:r>
            <w:r>
              <w:rPr>
                <w:rFonts w:ascii="宋体" w:hAnsi="宋体" w:hint="eastAsia"/>
                <w:sz w:val="24"/>
              </w:rPr>
              <w:t>。</w:t>
            </w:r>
          </w:p>
          <w:p w:rsidR="00A77AA0" w:rsidRDefault="00A77AA0" w:rsidP="0085454D">
            <w:pPr>
              <w:spacing w:line="360" w:lineRule="auto"/>
              <w:rPr>
                <w:rFonts w:ascii="宋体" w:hAnsi="宋体" w:hint="eastAsia"/>
                <w:sz w:val="24"/>
              </w:rPr>
            </w:pPr>
          </w:p>
          <w:p w:rsidR="00A77AA0" w:rsidRPr="0085454D" w:rsidRDefault="00A77AA0" w:rsidP="0085454D">
            <w:pPr>
              <w:spacing w:line="360" w:lineRule="auto"/>
              <w:rPr>
                <w:rFonts w:ascii="黑体" w:eastAsia="黑体" w:hAnsi="宋体"/>
                <w:sz w:val="28"/>
                <w:szCs w:val="28"/>
              </w:rPr>
            </w:pPr>
          </w:p>
          <w:p w:rsidR="00A77AA0" w:rsidRDefault="00A77AA0">
            <w:pPr>
              <w:spacing w:line="360" w:lineRule="auto"/>
              <w:rPr>
                <w:rFonts w:hAnsi="宋体" w:hint="eastAsia"/>
                <w:sz w:val="24"/>
              </w:rPr>
            </w:pPr>
            <w:r>
              <w:rPr>
                <w:rFonts w:ascii="黑体" w:eastAsia="黑体" w:hAnsi="宋体" w:hint="eastAsia"/>
                <w:sz w:val="24"/>
              </w:rPr>
              <w:t xml:space="preserve">关键词：  </w:t>
            </w:r>
            <w:r>
              <w:rPr>
                <w:rFonts w:hAnsi="宋体" w:hint="eastAsia"/>
                <w:sz w:val="24"/>
              </w:rPr>
              <w:t xml:space="preserve"> </w:t>
            </w:r>
            <w:r>
              <w:rPr>
                <w:rFonts w:hAnsi="宋体" w:hint="eastAsia"/>
                <w:sz w:val="24"/>
              </w:rPr>
              <w:t>单片机</w:t>
            </w:r>
            <w:r>
              <w:rPr>
                <w:rFonts w:hAnsi="宋体" w:hint="eastAsia"/>
                <w:sz w:val="24"/>
              </w:rPr>
              <w:t xml:space="preserve"> </w:t>
            </w:r>
            <w:r>
              <w:rPr>
                <w:sz w:val="24"/>
              </w:rPr>
              <w:t>电子密码锁</w:t>
            </w:r>
            <w:r>
              <w:rPr>
                <w:rFonts w:hAnsi="宋体" w:hint="eastAsia"/>
                <w:sz w:val="24"/>
              </w:rPr>
              <w:t xml:space="preserve"> </w:t>
            </w:r>
            <w:r>
              <w:rPr>
                <w:rFonts w:hAnsi="宋体" w:hint="eastAsia"/>
                <w:sz w:val="24"/>
              </w:rPr>
              <w:t>液晶显示</w:t>
            </w:r>
            <w:r>
              <w:rPr>
                <w:rFonts w:hAnsi="宋体" w:hint="eastAsia"/>
                <w:sz w:val="24"/>
              </w:rPr>
              <w:t xml:space="preserve"> </w:t>
            </w:r>
            <w:r>
              <w:rPr>
                <w:rFonts w:hAnsi="宋体" w:hint="eastAsia"/>
                <w:sz w:val="24"/>
              </w:rPr>
              <w:t>报警</w:t>
            </w:r>
            <w:r>
              <w:rPr>
                <w:rFonts w:hAnsi="宋体" w:hint="eastAsia"/>
                <w:sz w:val="24"/>
              </w:rPr>
              <w:t xml:space="preserve"> </w:t>
            </w:r>
            <w:r>
              <w:rPr>
                <w:rFonts w:hAnsi="宋体" w:hint="eastAsia"/>
                <w:sz w:val="24"/>
              </w:rPr>
              <w:t>密码保护</w:t>
            </w:r>
          </w:p>
          <w:p w:rsidR="00A77AA0" w:rsidRDefault="00A77AA0">
            <w:pPr>
              <w:spacing w:line="360" w:lineRule="auto"/>
              <w:rPr>
                <w:rFonts w:ascii="宋体" w:hAnsi="宋体" w:hint="eastAsia"/>
                <w:color w:val="0000FF"/>
                <w:sz w:val="24"/>
              </w:rPr>
            </w:pPr>
          </w:p>
          <w:p w:rsidR="00A77AA0" w:rsidRDefault="00A77AA0">
            <w:pPr>
              <w:spacing w:line="360" w:lineRule="exact"/>
              <w:rPr>
                <w:rFonts w:hint="eastAsia"/>
                <w:sz w:val="32"/>
                <w:u w:val="single"/>
              </w:rPr>
            </w:pPr>
          </w:p>
        </w:tc>
      </w:tr>
    </w:tbl>
    <w:p w:rsidR="00A77AA0" w:rsidRDefault="00A77AA0">
      <w:pPr>
        <w:widowControl/>
        <w:jc w:val="left"/>
        <w:rPr>
          <w:sz w:val="32"/>
          <w:u w:val="single"/>
        </w:rPr>
        <w:sectPr w:rsidR="00A77AA0">
          <w:headerReference w:type="even" r:id="rId8"/>
          <w:headerReference w:type="default" r:id="rId9"/>
          <w:pgSz w:w="11907" w:h="16840"/>
          <w:pgMar w:top="1440" w:right="1021" w:bottom="1440" w:left="1418" w:header="851" w:footer="992" w:gutter="510"/>
          <w:cols w:space="720"/>
          <w:titlePg/>
          <w:docGrid w:type="linesAndChars" w:linePitch="312"/>
        </w:sectPr>
      </w:pPr>
    </w:p>
    <w:p w:rsidR="00A77AA0" w:rsidRDefault="00A77AA0">
      <w:pPr>
        <w:snapToGrid w:val="0"/>
        <w:spacing w:afterLines="30" w:line="560" w:lineRule="exact"/>
        <w:jc w:val="center"/>
        <w:rPr>
          <w:rFonts w:eastAsia="方正小标宋简体"/>
          <w:spacing w:val="40"/>
          <w:kern w:val="18"/>
          <w:sz w:val="36"/>
        </w:rPr>
      </w:pPr>
      <w:r>
        <w:rPr>
          <w:rFonts w:eastAsia="方正小标宋简体" w:hint="eastAsia"/>
          <w:spacing w:val="40"/>
          <w:kern w:val="18"/>
          <w:sz w:val="36"/>
        </w:rPr>
        <w:lastRenderedPageBreak/>
        <w:t>毕业设计（论文）外文摘要</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665"/>
      </w:tblGrid>
      <w:tr w:rsidR="00A77AA0">
        <w:trPr>
          <w:trHeight w:val="12866"/>
          <w:jc w:val="center"/>
        </w:trPr>
        <w:tc>
          <w:tcPr>
            <w:tcW w:w="8665" w:type="dxa"/>
            <w:tcBorders>
              <w:top w:val="single" w:sz="8" w:space="0" w:color="auto"/>
              <w:left w:val="single" w:sz="8" w:space="0" w:color="auto"/>
              <w:bottom w:val="single" w:sz="4" w:space="0" w:color="auto"/>
              <w:right w:val="single" w:sz="8" w:space="0" w:color="auto"/>
            </w:tcBorders>
          </w:tcPr>
          <w:p w:rsidR="00A77AA0" w:rsidRDefault="00A77AA0">
            <w:pPr>
              <w:spacing w:line="360" w:lineRule="auto"/>
              <w:jc w:val="center"/>
              <w:rPr>
                <w:sz w:val="32"/>
              </w:rPr>
            </w:pPr>
          </w:p>
          <w:p w:rsidR="00A77AA0" w:rsidRDefault="00A77AA0">
            <w:pPr>
              <w:spacing w:line="360" w:lineRule="auto"/>
              <w:rPr>
                <w:rFonts w:ascii="黑体" w:eastAsia="黑体"/>
                <w:sz w:val="32"/>
                <w:u w:val="single"/>
              </w:rPr>
            </w:pPr>
            <w:r>
              <w:rPr>
                <w:rFonts w:ascii="黑体" w:eastAsia="黑体" w:hint="eastAsia"/>
                <w:b/>
                <w:bCs/>
                <w:sz w:val="32"/>
              </w:rPr>
              <w:t xml:space="preserve">Title  </w:t>
            </w:r>
            <w:r>
              <w:rPr>
                <w:rFonts w:ascii="宋体" w:hAnsi="宋体"/>
                <w:sz w:val="28"/>
                <w:u w:val="single"/>
              </w:rPr>
              <w:t xml:space="preserve"> </w:t>
            </w:r>
            <w:r>
              <w:rPr>
                <w:rFonts w:ascii="宋体" w:hAnsi="宋体" w:hint="eastAsia"/>
                <w:sz w:val="28"/>
                <w:u w:val="single"/>
              </w:rPr>
              <w:t xml:space="preserve">   Design of Electric Coded Lock Based on MCU    </w:t>
            </w:r>
          </w:p>
          <w:p w:rsidR="00A77AA0" w:rsidRDefault="00A77AA0">
            <w:pPr>
              <w:spacing w:line="360" w:lineRule="exact"/>
              <w:rPr>
                <w:rFonts w:ascii="宋体" w:hAnsi="宋体"/>
                <w:sz w:val="28"/>
                <w:u w:val="single"/>
              </w:rPr>
            </w:pPr>
          </w:p>
          <w:p w:rsidR="00A77AA0" w:rsidRDefault="00A77AA0">
            <w:pPr>
              <w:spacing w:line="360" w:lineRule="auto"/>
              <w:rPr>
                <w:rFonts w:ascii="宋体" w:hAnsi="宋体" w:hint="eastAsia"/>
                <w:sz w:val="28"/>
              </w:rPr>
            </w:pPr>
          </w:p>
          <w:p w:rsidR="00A77AA0" w:rsidRDefault="00A77AA0">
            <w:pPr>
              <w:spacing w:line="360" w:lineRule="auto"/>
              <w:rPr>
                <w:rFonts w:ascii="黑体" w:eastAsia="黑体" w:hint="eastAsia"/>
                <w:b/>
                <w:bCs/>
                <w:sz w:val="32"/>
              </w:rPr>
            </w:pPr>
            <w:r>
              <w:rPr>
                <w:rFonts w:ascii="黑体" w:eastAsia="黑体" w:hint="eastAsia"/>
                <w:b/>
                <w:bCs/>
                <w:sz w:val="32"/>
              </w:rPr>
              <w:t>Abstract</w:t>
            </w:r>
          </w:p>
          <w:p w:rsidR="004137DF" w:rsidRDefault="004137DF">
            <w:pPr>
              <w:spacing w:line="360" w:lineRule="auto"/>
              <w:rPr>
                <w:rStyle w:val="hps"/>
                <w:rFonts w:hint="eastAsia"/>
                <w:color w:val="333333"/>
                <w:sz w:val="24"/>
                <w:lang/>
              </w:rPr>
            </w:pPr>
            <w:r w:rsidRPr="004137DF">
              <w:rPr>
                <w:rStyle w:val="hps"/>
                <w:color w:val="333333"/>
                <w:sz w:val="24"/>
                <w:lang/>
              </w:rPr>
              <w:t>As technology</w:t>
            </w:r>
            <w:r w:rsidRPr="004137DF">
              <w:rPr>
                <w:color w:val="333333"/>
                <w:sz w:val="24"/>
                <w:lang/>
              </w:rPr>
              <w:t xml:space="preserve"> </w:t>
            </w:r>
            <w:r w:rsidRPr="004137DF">
              <w:rPr>
                <w:rStyle w:val="hps"/>
                <w:color w:val="333333"/>
                <w:sz w:val="24"/>
                <w:lang/>
              </w:rPr>
              <w:t>continues to evolve,</w:t>
            </w:r>
            <w:r w:rsidRPr="004137DF">
              <w:rPr>
                <w:color w:val="333333"/>
                <w:sz w:val="24"/>
                <w:lang/>
              </w:rPr>
              <w:t xml:space="preserve"> </w:t>
            </w:r>
            <w:r w:rsidRPr="004137DF">
              <w:rPr>
                <w:rStyle w:val="hps"/>
                <w:color w:val="333333"/>
                <w:sz w:val="24"/>
                <w:lang/>
              </w:rPr>
              <w:t>there is growing</w:t>
            </w:r>
            <w:r w:rsidRPr="004137DF">
              <w:rPr>
                <w:color w:val="333333"/>
                <w:sz w:val="24"/>
                <w:lang/>
              </w:rPr>
              <w:t xml:space="preserve"> </w:t>
            </w:r>
            <w:r w:rsidRPr="004137DF">
              <w:rPr>
                <w:rStyle w:val="hps"/>
                <w:color w:val="333333"/>
                <w:sz w:val="24"/>
                <w:lang/>
              </w:rPr>
              <w:t>emphasis on</w:t>
            </w:r>
            <w:r w:rsidRPr="004137DF">
              <w:rPr>
                <w:color w:val="333333"/>
                <w:sz w:val="24"/>
                <w:lang/>
              </w:rPr>
              <w:t xml:space="preserve"> </w:t>
            </w:r>
            <w:r w:rsidRPr="004137DF">
              <w:rPr>
                <w:rStyle w:val="hps"/>
                <w:color w:val="333333"/>
                <w:sz w:val="24"/>
                <w:lang/>
              </w:rPr>
              <w:t>having a</w:t>
            </w:r>
            <w:r w:rsidRPr="004137DF">
              <w:rPr>
                <w:color w:val="333333"/>
                <w:sz w:val="24"/>
                <w:lang/>
              </w:rPr>
              <w:t xml:space="preserve"> </w:t>
            </w:r>
            <w:r w:rsidRPr="004137DF">
              <w:rPr>
                <w:rStyle w:val="hps"/>
                <w:color w:val="333333"/>
                <w:sz w:val="24"/>
                <w:lang/>
              </w:rPr>
              <w:t>private,</w:t>
            </w:r>
            <w:r w:rsidRPr="004137DF">
              <w:rPr>
                <w:color w:val="333333"/>
                <w:sz w:val="24"/>
                <w:lang/>
              </w:rPr>
              <w:t xml:space="preserve"> </w:t>
            </w:r>
            <w:r w:rsidRPr="004137DF">
              <w:rPr>
                <w:rStyle w:val="hps"/>
                <w:color w:val="333333"/>
                <w:sz w:val="24"/>
                <w:lang/>
              </w:rPr>
              <w:t>important material</w:t>
            </w:r>
            <w:r w:rsidRPr="004137DF">
              <w:rPr>
                <w:color w:val="333333"/>
                <w:sz w:val="24"/>
                <w:lang/>
              </w:rPr>
              <w:t xml:space="preserve"> </w:t>
            </w:r>
            <w:r w:rsidRPr="004137DF">
              <w:rPr>
                <w:rStyle w:val="hps"/>
                <w:color w:val="333333"/>
                <w:sz w:val="24"/>
                <w:lang/>
              </w:rPr>
              <w:t>security of</w:t>
            </w:r>
            <w:r w:rsidRPr="004137DF">
              <w:rPr>
                <w:color w:val="333333"/>
                <w:sz w:val="24"/>
                <w:lang/>
              </w:rPr>
              <w:t xml:space="preserve"> </w:t>
            </w:r>
            <w:r w:rsidRPr="004137DF">
              <w:rPr>
                <w:rStyle w:val="hps"/>
                <w:color w:val="333333"/>
                <w:sz w:val="24"/>
                <w:lang/>
              </w:rPr>
              <w:t>the place</w:t>
            </w:r>
            <w:r w:rsidRPr="004137DF">
              <w:rPr>
                <w:color w:val="333333"/>
                <w:sz w:val="24"/>
                <w:lang/>
              </w:rPr>
              <w:t xml:space="preserve">, so the </w:t>
            </w:r>
            <w:r w:rsidRPr="004137DF">
              <w:rPr>
                <w:rStyle w:val="hps"/>
                <w:color w:val="333333"/>
                <w:sz w:val="24"/>
                <w:lang/>
              </w:rPr>
              <w:t>alarm function</w:t>
            </w:r>
            <w:r w:rsidRPr="004137DF">
              <w:rPr>
                <w:color w:val="333333"/>
                <w:sz w:val="24"/>
                <w:lang/>
              </w:rPr>
              <w:t xml:space="preserve"> </w:t>
            </w:r>
            <w:r w:rsidRPr="004137DF">
              <w:rPr>
                <w:rStyle w:val="hps"/>
                <w:color w:val="333333"/>
                <w:sz w:val="24"/>
                <w:lang/>
              </w:rPr>
              <w:t>of electronic locks</w:t>
            </w:r>
            <w:r w:rsidRPr="004137DF">
              <w:rPr>
                <w:color w:val="333333"/>
                <w:sz w:val="24"/>
                <w:lang/>
              </w:rPr>
              <w:t xml:space="preserve"> </w:t>
            </w:r>
            <w:r w:rsidRPr="004137DF">
              <w:rPr>
                <w:rStyle w:val="hps"/>
                <w:color w:val="333333"/>
                <w:sz w:val="24"/>
                <w:lang/>
              </w:rPr>
              <w:t>used</w:t>
            </w:r>
            <w:r w:rsidRPr="004137DF">
              <w:rPr>
                <w:color w:val="333333"/>
                <w:sz w:val="24"/>
                <w:lang/>
              </w:rPr>
              <w:t xml:space="preserve"> </w:t>
            </w:r>
            <w:r w:rsidRPr="004137DF">
              <w:rPr>
                <w:rStyle w:val="hps"/>
                <w:color w:val="333333"/>
                <w:sz w:val="24"/>
                <w:lang/>
              </w:rPr>
              <w:t>in everyday life</w:t>
            </w:r>
            <w:r w:rsidRPr="004137DF">
              <w:rPr>
                <w:color w:val="333333"/>
                <w:sz w:val="24"/>
                <w:lang/>
              </w:rPr>
              <w:t xml:space="preserve">, more and more, </w:t>
            </w:r>
            <w:r w:rsidRPr="004137DF">
              <w:rPr>
                <w:rStyle w:val="hps"/>
                <w:color w:val="333333"/>
                <w:sz w:val="24"/>
                <w:lang/>
              </w:rPr>
              <w:t>so the research</w:t>
            </w:r>
            <w:r w:rsidRPr="004137DF">
              <w:rPr>
                <w:color w:val="333333"/>
                <w:sz w:val="24"/>
                <w:lang/>
              </w:rPr>
              <w:t xml:space="preserve"> </w:t>
            </w:r>
            <w:r w:rsidRPr="004137DF">
              <w:rPr>
                <w:rStyle w:val="hps"/>
                <w:color w:val="333333"/>
                <w:sz w:val="24"/>
                <w:lang/>
              </w:rPr>
              <w:t>and design of</w:t>
            </w:r>
            <w:r w:rsidRPr="004137DF">
              <w:rPr>
                <w:color w:val="333333"/>
                <w:sz w:val="24"/>
                <w:lang/>
              </w:rPr>
              <w:t xml:space="preserve"> </w:t>
            </w:r>
            <w:r w:rsidRPr="004137DF">
              <w:rPr>
                <w:rStyle w:val="hps"/>
                <w:color w:val="333333"/>
                <w:sz w:val="24"/>
                <w:lang/>
              </w:rPr>
              <w:t>microcontroller as the</w:t>
            </w:r>
            <w:r w:rsidRPr="004137DF">
              <w:rPr>
                <w:color w:val="333333"/>
                <w:sz w:val="24"/>
                <w:lang/>
              </w:rPr>
              <w:t xml:space="preserve"> </w:t>
            </w:r>
            <w:r w:rsidRPr="004137DF">
              <w:rPr>
                <w:rStyle w:val="hps"/>
                <w:color w:val="333333"/>
                <w:sz w:val="24"/>
                <w:lang/>
              </w:rPr>
              <w:t>main</w:t>
            </w:r>
            <w:r w:rsidRPr="004137DF">
              <w:rPr>
                <w:color w:val="333333"/>
                <w:sz w:val="24"/>
                <w:lang/>
              </w:rPr>
              <w:t xml:space="preserve"> </w:t>
            </w:r>
            <w:r w:rsidRPr="004137DF">
              <w:rPr>
                <w:rStyle w:val="hps"/>
                <w:color w:val="333333"/>
                <w:sz w:val="24"/>
                <w:lang/>
              </w:rPr>
              <w:t>controller's</w:t>
            </w:r>
            <w:r w:rsidRPr="004137DF">
              <w:rPr>
                <w:color w:val="333333"/>
                <w:sz w:val="24"/>
                <w:lang/>
              </w:rPr>
              <w:t xml:space="preserve"> </w:t>
            </w:r>
            <w:r w:rsidRPr="004137DF">
              <w:rPr>
                <w:rStyle w:val="hps"/>
                <w:color w:val="333333"/>
                <w:sz w:val="24"/>
                <w:lang/>
              </w:rPr>
              <w:t>electronic locks</w:t>
            </w:r>
            <w:r w:rsidRPr="004137DF">
              <w:rPr>
                <w:color w:val="333333"/>
                <w:sz w:val="24"/>
                <w:lang/>
              </w:rPr>
              <w:t xml:space="preserve"> </w:t>
            </w:r>
            <w:r w:rsidRPr="004137DF">
              <w:rPr>
                <w:rStyle w:val="hps"/>
                <w:color w:val="333333"/>
                <w:sz w:val="24"/>
                <w:lang/>
              </w:rPr>
              <w:t>with engineering</w:t>
            </w:r>
            <w:r w:rsidRPr="004137DF">
              <w:rPr>
                <w:color w:val="333333"/>
                <w:sz w:val="24"/>
                <w:lang/>
              </w:rPr>
              <w:t xml:space="preserve"> </w:t>
            </w:r>
            <w:r w:rsidRPr="004137DF">
              <w:rPr>
                <w:rStyle w:val="hps"/>
                <w:color w:val="333333"/>
                <w:sz w:val="24"/>
                <w:lang/>
              </w:rPr>
              <w:t>significance and</w:t>
            </w:r>
            <w:r w:rsidRPr="004137DF">
              <w:rPr>
                <w:color w:val="333333"/>
                <w:sz w:val="24"/>
                <w:lang/>
              </w:rPr>
              <w:t xml:space="preserve"> </w:t>
            </w:r>
            <w:r w:rsidRPr="004137DF">
              <w:rPr>
                <w:rStyle w:val="hps"/>
                <w:color w:val="333333"/>
                <w:sz w:val="24"/>
                <w:lang/>
              </w:rPr>
              <w:t>value of</w:t>
            </w:r>
            <w:r w:rsidRPr="004137DF">
              <w:rPr>
                <w:color w:val="333333"/>
                <w:sz w:val="24"/>
                <w:lang/>
              </w:rPr>
              <w:t xml:space="preserve"> </w:t>
            </w:r>
            <w:r w:rsidRPr="004137DF">
              <w:rPr>
                <w:rStyle w:val="hps"/>
                <w:color w:val="333333"/>
                <w:sz w:val="24"/>
                <w:lang/>
              </w:rPr>
              <w:t>solving everyday</w:t>
            </w:r>
            <w:r w:rsidRPr="004137DF">
              <w:rPr>
                <w:color w:val="333333"/>
                <w:sz w:val="24"/>
                <w:lang/>
              </w:rPr>
              <w:t xml:space="preserve"> </w:t>
            </w:r>
            <w:r w:rsidRPr="004137DF">
              <w:rPr>
                <w:rStyle w:val="hps"/>
                <w:color w:val="333333"/>
                <w:sz w:val="24"/>
                <w:lang/>
              </w:rPr>
              <w:t>applications</w:t>
            </w:r>
            <w:r w:rsidRPr="004137DF">
              <w:rPr>
                <w:color w:val="333333"/>
                <w:sz w:val="24"/>
                <w:lang/>
              </w:rPr>
              <w:t>.</w:t>
            </w:r>
            <w:r w:rsidRPr="004137DF">
              <w:rPr>
                <w:color w:val="333333"/>
                <w:sz w:val="24"/>
                <w:lang/>
              </w:rPr>
              <w:br/>
            </w:r>
            <w:r w:rsidRPr="004137DF">
              <w:rPr>
                <w:rStyle w:val="hps"/>
                <w:color w:val="333333"/>
                <w:sz w:val="24"/>
                <w:lang/>
              </w:rPr>
              <w:t>The</w:t>
            </w:r>
            <w:r w:rsidRPr="004137DF">
              <w:rPr>
                <w:color w:val="333333"/>
                <w:sz w:val="24"/>
                <w:lang/>
              </w:rPr>
              <w:t xml:space="preserve"> </w:t>
            </w:r>
            <w:r w:rsidRPr="004137DF">
              <w:rPr>
                <w:rStyle w:val="hps"/>
                <w:color w:val="333333"/>
                <w:sz w:val="24"/>
                <w:lang/>
              </w:rPr>
              <w:t>electronic locks</w:t>
            </w:r>
            <w:r w:rsidRPr="004137DF">
              <w:rPr>
                <w:color w:val="333333"/>
                <w:sz w:val="24"/>
                <w:lang/>
              </w:rPr>
              <w:t xml:space="preserve"> </w:t>
            </w:r>
            <w:r w:rsidRPr="004137DF">
              <w:rPr>
                <w:rStyle w:val="hps"/>
                <w:color w:val="333333"/>
                <w:sz w:val="24"/>
                <w:lang/>
              </w:rPr>
              <w:t>are designed using</w:t>
            </w:r>
            <w:r w:rsidRPr="004137DF">
              <w:rPr>
                <w:color w:val="333333"/>
                <w:sz w:val="24"/>
                <w:lang/>
              </w:rPr>
              <w:t xml:space="preserve"> </w:t>
            </w:r>
            <w:r w:rsidRPr="004137DF">
              <w:rPr>
                <w:rStyle w:val="hps"/>
                <w:color w:val="333333"/>
                <w:sz w:val="24"/>
                <w:lang/>
              </w:rPr>
              <w:t>a microcontroller</w:t>
            </w:r>
            <w:r w:rsidRPr="004137DF">
              <w:rPr>
                <w:color w:val="333333"/>
                <w:sz w:val="24"/>
                <w:lang/>
              </w:rPr>
              <w:t xml:space="preserve"> </w:t>
            </w:r>
            <w:r w:rsidRPr="004137DF">
              <w:rPr>
                <w:rStyle w:val="hps"/>
                <w:color w:val="333333"/>
                <w:sz w:val="24"/>
                <w:lang/>
              </w:rPr>
              <w:t>STC89C52RC</w:t>
            </w:r>
            <w:r w:rsidRPr="004137DF">
              <w:rPr>
                <w:color w:val="333333"/>
                <w:sz w:val="24"/>
                <w:lang/>
              </w:rPr>
              <w:t xml:space="preserve"> </w:t>
            </w:r>
            <w:r w:rsidRPr="004137DF">
              <w:rPr>
                <w:rStyle w:val="hps"/>
                <w:color w:val="333333"/>
                <w:sz w:val="24"/>
                <w:lang/>
              </w:rPr>
              <w:t>main controller</w:t>
            </w:r>
            <w:r w:rsidRPr="004137DF">
              <w:rPr>
                <w:color w:val="333333"/>
                <w:sz w:val="24"/>
                <w:lang/>
              </w:rPr>
              <w:t xml:space="preserve">, application </w:t>
            </w:r>
            <w:r w:rsidRPr="004137DF">
              <w:rPr>
                <w:rStyle w:val="hps"/>
                <w:color w:val="333333"/>
                <w:sz w:val="24"/>
                <w:lang/>
              </w:rPr>
              <w:t>matrix keyboard</w:t>
            </w:r>
            <w:r w:rsidRPr="004137DF">
              <w:rPr>
                <w:color w:val="333333"/>
                <w:sz w:val="24"/>
                <w:lang/>
              </w:rPr>
              <w:t xml:space="preserve">, SMC1602A </w:t>
            </w:r>
            <w:r w:rsidRPr="004137DF">
              <w:rPr>
                <w:rStyle w:val="hps"/>
                <w:color w:val="333333"/>
                <w:sz w:val="24"/>
                <w:lang/>
              </w:rPr>
              <w:t>LCD monitors</w:t>
            </w:r>
            <w:r w:rsidRPr="004137DF">
              <w:rPr>
                <w:color w:val="333333"/>
                <w:sz w:val="24"/>
                <w:lang/>
              </w:rPr>
              <w:t xml:space="preserve">, STC89C52RC </w:t>
            </w:r>
            <w:r w:rsidRPr="004137DF">
              <w:rPr>
                <w:rStyle w:val="hps"/>
                <w:color w:val="333333"/>
                <w:sz w:val="24"/>
                <w:lang/>
              </w:rPr>
              <w:t>internal EEPROM</w:t>
            </w:r>
            <w:r w:rsidRPr="004137DF">
              <w:rPr>
                <w:color w:val="333333"/>
                <w:sz w:val="24"/>
                <w:lang/>
              </w:rPr>
              <w:t xml:space="preserve"> </w:t>
            </w:r>
            <w:r w:rsidRPr="004137DF">
              <w:rPr>
                <w:rStyle w:val="hps"/>
                <w:color w:val="333333"/>
                <w:sz w:val="24"/>
                <w:lang/>
              </w:rPr>
              <w:t>devices such as</w:t>
            </w:r>
            <w:r w:rsidRPr="004137DF">
              <w:rPr>
                <w:color w:val="333333"/>
                <w:sz w:val="24"/>
                <w:lang/>
              </w:rPr>
              <w:t xml:space="preserve"> </w:t>
            </w:r>
            <w:r w:rsidRPr="004137DF">
              <w:rPr>
                <w:rStyle w:val="hps"/>
                <w:color w:val="333333"/>
                <w:sz w:val="24"/>
                <w:lang/>
              </w:rPr>
              <w:t>the design</w:t>
            </w:r>
            <w:r w:rsidRPr="004137DF">
              <w:rPr>
                <w:color w:val="333333"/>
                <w:sz w:val="24"/>
                <w:lang/>
              </w:rPr>
              <w:t xml:space="preserve"> </w:t>
            </w:r>
            <w:r w:rsidRPr="004137DF">
              <w:rPr>
                <w:rStyle w:val="hps"/>
                <w:color w:val="333333"/>
                <w:sz w:val="24"/>
                <w:lang/>
              </w:rPr>
              <w:t>of the</w:t>
            </w:r>
            <w:r w:rsidRPr="004137DF">
              <w:rPr>
                <w:color w:val="333333"/>
                <w:sz w:val="24"/>
                <w:lang/>
              </w:rPr>
              <w:t xml:space="preserve"> </w:t>
            </w:r>
            <w:r w:rsidRPr="004137DF">
              <w:rPr>
                <w:rStyle w:val="hps"/>
                <w:color w:val="333333"/>
                <w:sz w:val="24"/>
                <w:lang/>
              </w:rPr>
              <w:t>keyboard circuit,</w:t>
            </w:r>
            <w:r w:rsidRPr="004137DF">
              <w:rPr>
                <w:color w:val="333333"/>
                <w:sz w:val="24"/>
                <w:lang/>
              </w:rPr>
              <w:t xml:space="preserve"> </w:t>
            </w:r>
            <w:r w:rsidRPr="004137DF">
              <w:rPr>
                <w:rStyle w:val="hps"/>
                <w:color w:val="333333"/>
                <w:sz w:val="24"/>
                <w:lang/>
              </w:rPr>
              <w:t>liquid crystal display circuit</w:t>
            </w:r>
            <w:r w:rsidRPr="004137DF">
              <w:rPr>
                <w:color w:val="333333"/>
                <w:sz w:val="24"/>
                <w:lang/>
              </w:rPr>
              <w:t xml:space="preserve">, UART serial </w:t>
            </w:r>
            <w:r w:rsidRPr="004137DF">
              <w:rPr>
                <w:rStyle w:val="hps"/>
                <w:color w:val="333333"/>
                <w:sz w:val="24"/>
                <w:lang/>
              </w:rPr>
              <w:t>circuit, power supply</w:t>
            </w:r>
            <w:r w:rsidRPr="004137DF">
              <w:rPr>
                <w:color w:val="333333"/>
                <w:sz w:val="24"/>
                <w:lang/>
              </w:rPr>
              <w:t xml:space="preserve"> </w:t>
            </w:r>
            <w:r w:rsidRPr="004137DF">
              <w:rPr>
                <w:rStyle w:val="hps"/>
                <w:color w:val="333333"/>
                <w:sz w:val="24"/>
                <w:lang/>
              </w:rPr>
              <w:t>(5V)</w:t>
            </w:r>
            <w:r w:rsidRPr="004137DF">
              <w:rPr>
                <w:color w:val="333333"/>
                <w:sz w:val="24"/>
                <w:lang/>
              </w:rPr>
              <w:t xml:space="preserve"> </w:t>
            </w:r>
            <w:r w:rsidRPr="004137DF">
              <w:rPr>
                <w:rStyle w:val="hps"/>
                <w:color w:val="333333"/>
                <w:sz w:val="24"/>
                <w:lang/>
              </w:rPr>
              <w:t>circuit</w:t>
            </w:r>
            <w:r w:rsidRPr="004137DF">
              <w:rPr>
                <w:color w:val="333333"/>
                <w:sz w:val="24"/>
                <w:lang/>
              </w:rPr>
              <w:t xml:space="preserve">, indicating </w:t>
            </w:r>
            <w:r w:rsidRPr="004137DF">
              <w:rPr>
                <w:rStyle w:val="hps"/>
                <w:color w:val="333333"/>
                <w:sz w:val="24"/>
                <w:lang/>
              </w:rPr>
              <w:t>(LED)</w:t>
            </w:r>
            <w:r w:rsidRPr="004137DF">
              <w:rPr>
                <w:color w:val="333333"/>
                <w:sz w:val="24"/>
                <w:lang/>
              </w:rPr>
              <w:t xml:space="preserve"> </w:t>
            </w:r>
            <w:r w:rsidRPr="004137DF">
              <w:rPr>
                <w:rStyle w:val="hps"/>
                <w:color w:val="333333"/>
                <w:sz w:val="24"/>
                <w:lang/>
              </w:rPr>
              <w:t>circuit, alarm</w:t>
            </w:r>
            <w:r w:rsidRPr="004137DF">
              <w:rPr>
                <w:color w:val="333333"/>
                <w:sz w:val="24"/>
                <w:lang/>
              </w:rPr>
              <w:t xml:space="preserve"> </w:t>
            </w:r>
            <w:r w:rsidRPr="004137DF">
              <w:rPr>
                <w:rStyle w:val="hps"/>
                <w:color w:val="333333"/>
                <w:sz w:val="24"/>
                <w:lang/>
              </w:rPr>
              <w:t>(</w:t>
            </w:r>
            <w:r w:rsidRPr="004137DF">
              <w:rPr>
                <w:color w:val="333333"/>
                <w:sz w:val="24"/>
                <w:lang/>
              </w:rPr>
              <w:t xml:space="preserve">buzzer) </w:t>
            </w:r>
            <w:r w:rsidRPr="004137DF">
              <w:rPr>
                <w:rStyle w:val="hps"/>
                <w:color w:val="333333"/>
                <w:sz w:val="24"/>
                <w:lang/>
              </w:rPr>
              <w:t>circuit,</w:t>
            </w:r>
            <w:r w:rsidRPr="004137DF">
              <w:rPr>
                <w:color w:val="333333"/>
                <w:sz w:val="24"/>
                <w:lang/>
              </w:rPr>
              <w:t xml:space="preserve"> </w:t>
            </w:r>
            <w:r w:rsidRPr="004137DF">
              <w:rPr>
                <w:rStyle w:val="hps"/>
                <w:color w:val="333333"/>
                <w:sz w:val="24"/>
                <w:lang/>
              </w:rPr>
              <w:t>circuit design</w:t>
            </w:r>
            <w:r w:rsidRPr="004137DF">
              <w:rPr>
                <w:color w:val="333333"/>
                <w:sz w:val="24"/>
                <w:lang/>
              </w:rPr>
              <w:t xml:space="preserve">; </w:t>
            </w:r>
            <w:r w:rsidRPr="004137DF">
              <w:rPr>
                <w:rStyle w:val="hps"/>
                <w:color w:val="333333"/>
                <w:sz w:val="24"/>
                <w:lang/>
              </w:rPr>
              <w:t>protel</w:t>
            </w:r>
            <w:r w:rsidRPr="004137DF">
              <w:rPr>
                <w:color w:val="333333"/>
                <w:sz w:val="24"/>
                <w:lang/>
              </w:rPr>
              <w:t xml:space="preserve"> </w:t>
            </w:r>
            <w:r w:rsidRPr="004137DF">
              <w:rPr>
                <w:rStyle w:val="hps"/>
                <w:color w:val="333333"/>
                <w:sz w:val="24"/>
                <w:lang/>
              </w:rPr>
              <w:t>software</w:t>
            </w:r>
            <w:r w:rsidRPr="004137DF">
              <w:rPr>
                <w:color w:val="333333"/>
                <w:sz w:val="24"/>
                <w:lang/>
              </w:rPr>
              <w:t xml:space="preserve"> </w:t>
            </w:r>
            <w:r w:rsidRPr="004137DF">
              <w:rPr>
                <w:rStyle w:val="hps"/>
                <w:color w:val="333333"/>
                <w:sz w:val="24"/>
                <w:lang/>
              </w:rPr>
              <w:t>application</w:t>
            </w:r>
            <w:r w:rsidRPr="004137DF">
              <w:rPr>
                <w:color w:val="333333"/>
                <w:sz w:val="24"/>
                <w:lang/>
              </w:rPr>
              <w:t xml:space="preserve"> </w:t>
            </w:r>
            <w:r w:rsidRPr="004137DF">
              <w:rPr>
                <w:rStyle w:val="hps"/>
                <w:color w:val="333333"/>
                <w:sz w:val="24"/>
                <w:lang/>
              </w:rPr>
              <w:t>designed</w:t>
            </w:r>
            <w:r w:rsidRPr="004137DF">
              <w:rPr>
                <w:color w:val="333333"/>
                <w:sz w:val="24"/>
                <w:lang/>
              </w:rPr>
              <w:t xml:space="preserve"> </w:t>
            </w:r>
            <w:r w:rsidRPr="004137DF">
              <w:rPr>
                <w:rStyle w:val="hps"/>
                <w:color w:val="333333"/>
                <w:sz w:val="24"/>
                <w:lang/>
              </w:rPr>
              <w:t>hardware schematics and</w:t>
            </w:r>
            <w:r w:rsidRPr="004137DF">
              <w:rPr>
                <w:color w:val="333333"/>
                <w:sz w:val="24"/>
                <w:lang/>
              </w:rPr>
              <w:t xml:space="preserve"> </w:t>
            </w:r>
            <w:r w:rsidRPr="004137DF">
              <w:rPr>
                <w:rStyle w:val="hps"/>
                <w:color w:val="333333"/>
                <w:sz w:val="24"/>
                <w:lang/>
              </w:rPr>
              <w:t>PCB map</w:t>
            </w:r>
            <w:r w:rsidRPr="004137DF">
              <w:rPr>
                <w:color w:val="333333"/>
                <w:sz w:val="24"/>
                <w:lang/>
              </w:rPr>
              <w:t xml:space="preserve">; </w:t>
            </w:r>
            <w:r w:rsidRPr="004137DF">
              <w:rPr>
                <w:rStyle w:val="hps"/>
                <w:color w:val="333333"/>
                <w:sz w:val="24"/>
                <w:lang/>
              </w:rPr>
              <w:t>C51</w:t>
            </w:r>
            <w:r w:rsidRPr="004137DF">
              <w:rPr>
                <w:color w:val="333333"/>
                <w:sz w:val="24"/>
                <w:lang/>
              </w:rPr>
              <w:t xml:space="preserve"> </w:t>
            </w:r>
            <w:r w:rsidRPr="004137DF">
              <w:rPr>
                <w:rStyle w:val="hps"/>
                <w:color w:val="333333"/>
                <w:sz w:val="24"/>
                <w:lang/>
              </w:rPr>
              <w:t>language designed</w:t>
            </w:r>
            <w:r w:rsidRPr="004137DF">
              <w:rPr>
                <w:color w:val="333333"/>
                <w:sz w:val="24"/>
                <w:lang/>
              </w:rPr>
              <w:t xml:space="preserve"> </w:t>
            </w:r>
            <w:r w:rsidRPr="004137DF">
              <w:rPr>
                <w:rStyle w:val="hps"/>
                <w:color w:val="333333"/>
                <w:sz w:val="24"/>
                <w:lang/>
              </w:rPr>
              <w:t>application</w:t>
            </w:r>
            <w:r w:rsidRPr="004137DF">
              <w:rPr>
                <w:color w:val="333333"/>
                <w:sz w:val="24"/>
                <w:lang/>
              </w:rPr>
              <w:t xml:space="preserve"> </w:t>
            </w:r>
            <w:r w:rsidRPr="004137DF">
              <w:rPr>
                <w:rStyle w:val="hps"/>
                <w:color w:val="333333"/>
                <w:sz w:val="24"/>
                <w:lang/>
              </w:rPr>
              <w:t>displays the time</w:t>
            </w:r>
            <w:r w:rsidRPr="004137DF">
              <w:rPr>
                <w:color w:val="333333"/>
                <w:sz w:val="24"/>
                <w:lang/>
              </w:rPr>
              <w:t xml:space="preserve"> </w:t>
            </w:r>
            <w:r w:rsidRPr="004137DF">
              <w:rPr>
                <w:rStyle w:val="hps"/>
                <w:color w:val="333333"/>
                <w:sz w:val="24"/>
                <w:lang/>
              </w:rPr>
              <w:t>and</w:t>
            </w:r>
            <w:r w:rsidRPr="004137DF">
              <w:rPr>
                <w:color w:val="333333"/>
                <w:sz w:val="24"/>
                <w:lang/>
              </w:rPr>
              <w:t xml:space="preserve"> </w:t>
            </w:r>
            <w:r w:rsidRPr="004137DF">
              <w:rPr>
                <w:rStyle w:val="hps"/>
                <w:color w:val="333333"/>
                <w:sz w:val="24"/>
                <w:lang/>
              </w:rPr>
              <w:t>checking the time</w:t>
            </w:r>
            <w:r w:rsidRPr="004137DF">
              <w:rPr>
                <w:color w:val="333333"/>
                <w:sz w:val="24"/>
                <w:lang/>
              </w:rPr>
              <w:t xml:space="preserve">, enter the password </w:t>
            </w:r>
            <w:r w:rsidRPr="004137DF">
              <w:rPr>
                <w:rStyle w:val="hps"/>
                <w:color w:val="333333"/>
                <w:sz w:val="24"/>
                <w:lang/>
              </w:rPr>
              <w:t>and</w:t>
            </w:r>
            <w:r w:rsidRPr="004137DF">
              <w:rPr>
                <w:color w:val="333333"/>
                <w:sz w:val="24"/>
                <w:lang/>
              </w:rPr>
              <w:t xml:space="preserve"> </w:t>
            </w:r>
            <w:r w:rsidRPr="004137DF">
              <w:rPr>
                <w:rStyle w:val="hps"/>
                <w:color w:val="333333"/>
                <w:sz w:val="24"/>
                <w:lang/>
              </w:rPr>
              <w:t>change passwords,</w:t>
            </w:r>
            <w:r w:rsidRPr="004137DF">
              <w:rPr>
                <w:color w:val="333333"/>
                <w:sz w:val="24"/>
                <w:lang/>
              </w:rPr>
              <w:t xml:space="preserve"> </w:t>
            </w:r>
            <w:r w:rsidRPr="004137DF">
              <w:rPr>
                <w:rStyle w:val="hps"/>
                <w:color w:val="333333"/>
                <w:sz w:val="24"/>
                <w:lang/>
              </w:rPr>
              <w:t>control</w:t>
            </w:r>
            <w:r w:rsidRPr="004137DF">
              <w:rPr>
                <w:color w:val="333333"/>
                <w:sz w:val="24"/>
                <w:lang/>
              </w:rPr>
              <w:t xml:space="preserve"> </w:t>
            </w:r>
            <w:r w:rsidRPr="004137DF">
              <w:rPr>
                <w:rStyle w:val="hps"/>
                <w:color w:val="333333"/>
                <w:sz w:val="24"/>
                <w:lang/>
              </w:rPr>
              <w:t>software modules</w:t>
            </w:r>
            <w:r w:rsidRPr="004137DF">
              <w:rPr>
                <w:color w:val="333333"/>
                <w:sz w:val="24"/>
                <w:lang/>
              </w:rPr>
              <w:t xml:space="preserve"> </w:t>
            </w:r>
            <w:r w:rsidRPr="004137DF">
              <w:rPr>
                <w:rStyle w:val="hps"/>
                <w:color w:val="333333"/>
                <w:sz w:val="24"/>
                <w:lang/>
              </w:rPr>
              <w:t>such as EEPROM</w:t>
            </w:r>
            <w:r w:rsidRPr="004137DF">
              <w:rPr>
                <w:color w:val="333333"/>
                <w:sz w:val="24"/>
                <w:lang/>
              </w:rPr>
              <w:t xml:space="preserve"> </w:t>
            </w:r>
            <w:r w:rsidRPr="004137DF">
              <w:rPr>
                <w:rStyle w:val="hps"/>
                <w:color w:val="333333"/>
                <w:sz w:val="24"/>
                <w:lang/>
              </w:rPr>
              <w:t>;</w:t>
            </w:r>
            <w:r w:rsidRPr="004137DF">
              <w:rPr>
                <w:color w:val="333333"/>
                <w:sz w:val="24"/>
                <w:lang/>
              </w:rPr>
              <w:t xml:space="preserve"> </w:t>
            </w:r>
            <w:r w:rsidRPr="004137DF">
              <w:rPr>
                <w:rStyle w:val="hps"/>
                <w:color w:val="333333"/>
                <w:sz w:val="24"/>
                <w:lang/>
              </w:rPr>
              <w:t>finally</w:t>
            </w:r>
            <w:r w:rsidRPr="004137DF">
              <w:rPr>
                <w:color w:val="333333"/>
                <w:sz w:val="24"/>
                <w:lang/>
              </w:rPr>
              <w:t xml:space="preserve"> </w:t>
            </w:r>
            <w:r w:rsidRPr="004137DF">
              <w:rPr>
                <w:rStyle w:val="hps"/>
                <w:color w:val="333333"/>
                <w:sz w:val="24"/>
                <w:lang/>
              </w:rPr>
              <w:t>soldered</w:t>
            </w:r>
            <w:r w:rsidRPr="004137DF">
              <w:rPr>
                <w:color w:val="333333"/>
                <w:sz w:val="24"/>
                <w:lang/>
              </w:rPr>
              <w:t xml:space="preserve"> </w:t>
            </w:r>
            <w:r w:rsidRPr="004137DF">
              <w:rPr>
                <w:rStyle w:val="hps"/>
                <w:color w:val="333333"/>
                <w:sz w:val="24"/>
                <w:lang/>
              </w:rPr>
              <w:t>PCB</w:t>
            </w:r>
            <w:r w:rsidRPr="004137DF">
              <w:rPr>
                <w:color w:val="333333"/>
                <w:sz w:val="24"/>
                <w:lang/>
              </w:rPr>
              <w:t xml:space="preserve"> </w:t>
            </w:r>
            <w:r w:rsidRPr="004137DF">
              <w:rPr>
                <w:rStyle w:val="hps"/>
                <w:color w:val="333333"/>
                <w:sz w:val="24"/>
                <w:lang/>
              </w:rPr>
              <w:t>and debug</w:t>
            </w:r>
            <w:r w:rsidRPr="004137DF">
              <w:rPr>
                <w:color w:val="333333"/>
                <w:sz w:val="24"/>
                <w:lang/>
              </w:rPr>
              <w:t xml:space="preserve"> </w:t>
            </w:r>
            <w:r w:rsidRPr="004137DF">
              <w:rPr>
                <w:rStyle w:val="hps"/>
                <w:color w:val="333333"/>
                <w:sz w:val="24"/>
                <w:lang/>
              </w:rPr>
              <w:t>circuits.</w:t>
            </w:r>
            <w:r w:rsidRPr="004137DF">
              <w:rPr>
                <w:color w:val="333333"/>
                <w:sz w:val="24"/>
                <w:lang/>
              </w:rPr>
              <w:t xml:space="preserve"> </w:t>
            </w:r>
            <w:r w:rsidRPr="004137DF">
              <w:rPr>
                <w:rStyle w:val="hps"/>
                <w:color w:val="333333"/>
                <w:sz w:val="24"/>
                <w:lang/>
              </w:rPr>
              <w:t>The final design</w:t>
            </w:r>
            <w:r w:rsidRPr="004137DF">
              <w:rPr>
                <w:color w:val="333333"/>
                <w:sz w:val="24"/>
                <w:lang/>
              </w:rPr>
              <w:t xml:space="preserve"> </w:t>
            </w:r>
            <w:r w:rsidRPr="004137DF">
              <w:rPr>
                <w:rStyle w:val="hps"/>
                <w:color w:val="333333"/>
                <w:sz w:val="24"/>
                <w:lang/>
              </w:rPr>
              <w:t>of</w:t>
            </w:r>
            <w:r w:rsidRPr="004137DF">
              <w:rPr>
                <w:color w:val="333333"/>
                <w:sz w:val="24"/>
                <w:lang/>
              </w:rPr>
              <w:t xml:space="preserve"> </w:t>
            </w:r>
            <w:r w:rsidRPr="004137DF">
              <w:rPr>
                <w:rStyle w:val="hps"/>
                <w:color w:val="333333"/>
                <w:sz w:val="24"/>
                <w:lang/>
              </w:rPr>
              <w:t>a</w:t>
            </w:r>
            <w:r w:rsidRPr="004137DF">
              <w:rPr>
                <w:color w:val="333333"/>
                <w:sz w:val="24"/>
                <w:lang/>
              </w:rPr>
              <w:t xml:space="preserve"> </w:t>
            </w:r>
            <w:r w:rsidRPr="004137DF">
              <w:rPr>
                <w:rStyle w:val="hps"/>
                <w:color w:val="333333"/>
                <w:sz w:val="24"/>
                <w:lang/>
              </w:rPr>
              <w:t>status display</w:t>
            </w:r>
            <w:r w:rsidRPr="004137DF">
              <w:rPr>
                <w:color w:val="333333"/>
                <w:sz w:val="24"/>
                <w:lang/>
              </w:rPr>
              <w:t xml:space="preserve"> </w:t>
            </w:r>
            <w:r w:rsidRPr="004137DF">
              <w:rPr>
                <w:rStyle w:val="hps"/>
                <w:color w:val="333333"/>
                <w:sz w:val="24"/>
                <w:lang/>
              </w:rPr>
              <w:t>with</w:t>
            </w:r>
            <w:r w:rsidRPr="004137DF">
              <w:rPr>
                <w:color w:val="333333"/>
                <w:sz w:val="24"/>
                <w:lang/>
              </w:rPr>
              <w:t xml:space="preserve"> </w:t>
            </w:r>
            <w:r w:rsidRPr="004137DF">
              <w:rPr>
                <w:rStyle w:val="hps"/>
                <w:color w:val="333333"/>
                <w:sz w:val="24"/>
                <w:lang/>
              </w:rPr>
              <w:t>waiting</w:t>
            </w:r>
            <w:r w:rsidRPr="004137DF">
              <w:rPr>
                <w:color w:val="333333"/>
                <w:sz w:val="24"/>
                <w:lang/>
              </w:rPr>
              <w:t xml:space="preserve"> </w:t>
            </w:r>
            <w:r w:rsidRPr="004137DF">
              <w:rPr>
                <w:rStyle w:val="hps"/>
                <w:color w:val="333333"/>
                <w:sz w:val="24"/>
                <w:lang/>
              </w:rPr>
              <w:t>time</w:t>
            </w:r>
            <w:r w:rsidRPr="004137DF">
              <w:rPr>
                <w:color w:val="333333"/>
                <w:sz w:val="24"/>
                <w:lang/>
              </w:rPr>
              <w:t xml:space="preserve"> </w:t>
            </w:r>
            <w:r w:rsidRPr="004137DF">
              <w:rPr>
                <w:rStyle w:val="hps"/>
                <w:color w:val="333333"/>
                <w:sz w:val="24"/>
                <w:lang/>
              </w:rPr>
              <w:t>(</w:t>
            </w:r>
            <w:r w:rsidRPr="004137DF">
              <w:rPr>
                <w:color w:val="333333"/>
                <w:sz w:val="24"/>
                <w:lang/>
              </w:rPr>
              <w:t xml:space="preserve">time </w:t>
            </w:r>
            <w:r w:rsidRPr="004137DF">
              <w:rPr>
                <w:rStyle w:val="hps"/>
                <w:color w:val="333333"/>
                <w:sz w:val="24"/>
                <w:lang/>
              </w:rPr>
              <w:t>can</w:t>
            </w:r>
            <w:r w:rsidRPr="004137DF">
              <w:rPr>
                <w:color w:val="333333"/>
                <w:sz w:val="24"/>
                <w:lang/>
              </w:rPr>
              <w:t xml:space="preserve"> </w:t>
            </w:r>
            <w:r w:rsidRPr="004137DF">
              <w:rPr>
                <w:rStyle w:val="hps"/>
                <w:color w:val="333333"/>
                <w:sz w:val="24"/>
                <w:lang/>
              </w:rPr>
              <w:t>be calibrated</w:t>
            </w:r>
            <w:r w:rsidRPr="004137DF">
              <w:rPr>
                <w:color w:val="333333"/>
                <w:sz w:val="24"/>
                <w:lang/>
              </w:rPr>
              <w:t xml:space="preserve">), enter your password, change your password, the password </w:t>
            </w:r>
            <w:r w:rsidRPr="004137DF">
              <w:rPr>
                <w:rStyle w:val="hps"/>
                <w:color w:val="333333"/>
                <w:sz w:val="24"/>
                <w:lang/>
              </w:rPr>
              <w:t>is correct or not</w:t>
            </w:r>
            <w:r w:rsidRPr="004137DF">
              <w:rPr>
                <w:color w:val="333333"/>
                <w:sz w:val="24"/>
                <w:lang/>
              </w:rPr>
              <w:t xml:space="preserve"> </w:t>
            </w:r>
            <w:r w:rsidRPr="004137DF">
              <w:rPr>
                <w:rStyle w:val="hps"/>
                <w:color w:val="333333"/>
                <w:sz w:val="24"/>
                <w:lang/>
              </w:rPr>
              <w:t>indication</w:t>
            </w:r>
            <w:r w:rsidRPr="004137DF">
              <w:rPr>
                <w:color w:val="333333"/>
                <w:sz w:val="24"/>
                <w:lang/>
              </w:rPr>
              <w:t xml:space="preserve">, alarm, password protection, </w:t>
            </w:r>
            <w:r w:rsidRPr="004137DF">
              <w:rPr>
                <w:rStyle w:val="hps"/>
                <w:color w:val="333333"/>
                <w:sz w:val="24"/>
                <w:lang/>
              </w:rPr>
              <w:t>a</w:t>
            </w:r>
            <w:r w:rsidRPr="004137DF">
              <w:rPr>
                <w:color w:val="333333"/>
                <w:sz w:val="24"/>
                <w:lang/>
              </w:rPr>
              <w:t xml:space="preserve"> </w:t>
            </w:r>
            <w:r w:rsidRPr="004137DF">
              <w:rPr>
                <w:rStyle w:val="hps"/>
                <w:color w:val="333333"/>
                <w:sz w:val="24"/>
                <w:lang/>
              </w:rPr>
              <w:t>key to restore</w:t>
            </w:r>
            <w:r w:rsidRPr="004137DF">
              <w:rPr>
                <w:color w:val="333333"/>
                <w:sz w:val="24"/>
                <w:lang/>
              </w:rPr>
              <w:t xml:space="preserve"> </w:t>
            </w:r>
            <w:r w:rsidRPr="004137DF">
              <w:rPr>
                <w:rStyle w:val="hps"/>
                <w:color w:val="333333"/>
                <w:sz w:val="24"/>
                <w:lang/>
              </w:rPr>
              <w:t>the initial password</w:t>
            </w:r>
            <w:r w:rsidRPr="004137DF">
              <w:rPr>
                <w:color w:val="333333"/>
                <w:sz w:val="24"/>
                <w:lang/>
              </w:rPr>
              <w:t xml:space="preserve"> </w:t>
            </w:r>
            <w:r w:rsidRPr="004137DF">
              <w:rPr>
                <w:rStyle w:val="hps"/>
                <w:color w:val="333333"/>
                <w:sz w:val="24"/>
                <w:lang/>
              </w:rPr>
              <w:t>lock</w:t>
            </w:r>
            <w:r w:rsidRPr="004137DF">
              <w:rPr>
                <w:color w:val="333333"/>
                <w:sz w:val="24"/>
                <w:lang/>
              </w:rPr>
              <w:t xml:space="preserve"> </w:t>
            </w:r>
            <w:r w:rsidRPr="004137DF">
              <w:rPr>
                <w:rStyle w:val="hps"/>
                <w:color w:val="333333"/>
                <w:sz w:val="24"/>
                <w:lang/>
              </w:rPr>
              <w:t>and other functions</w:t>
            </w:r>
            <w:r w:rsidRPr="004137DF">
              <w:rPr>
                <w:color w:val="333333"/>
                <w:sz w:val="24"/>
                <w:lang/>
              </w:rPr>
              <w:t xml:space="preserve">. </w:t>
            </w:r>
            <w:r w:rsidRPr="004137DF">
              <w:rPr>
                <w:rStyle w:val="hps"/>
                <w:color w:val="333333"/>
                <w:sz w:val="24"/>
                <w:lang/>
              </w:rPr>
              <w:t>Design</w:t>
            </w:r>
            <w:r w:rsidRPr="004137DF">
              <w:rPr>
                <w:color w:val="333333"/>
                <w:sz w:val="24"/>
                <w:lang/>
              </w:rPr>
              <w:t xml:space="preserve"> </w:t>
            </w:r>
            <w:r w:rsidRPr="004137DF">
              <w:rPr>
                <w:rStyle w:val="hps"/>
                <w:color w:val="333333"/>
                <w:sz w:val="24"/>
                <w:lang/>
              </w:rPr>
              <w:t>of this system</w:t>
            </w:r>
            <w:r w:rsidRPr="004137DF">
              <w:rPr>
                <w:color w:val="333333"/>
                <w:sz w:val="24"/>
                <w:lang/>
              </w:rPr>
              <w:t xml:space="preserve"> </w:t>
            </w:r>
            <w:r w:rsidRPr="004137DF">
              <w:rPr>
                <w:rStyle w:val="hps"/>
                <w:color w:val="333333"/>
                <w:sz w:val="24"/>
                <w:lang/>
              </w:rPr>
              <w:t>with high security</w:t>
            </w:r>
            <w:r w:rsidRPr="004137DF">
              <w:rPr>
                <w:color w:val="333333"/>
                <w:sz w:val="24"/>
                <w:lang/>
              </w:rPr>
              <w:t xml:space="preserve"> </w:t>
            </w:r>
            <w:r w:rsidRPr="004137DF">
              <w:rPr>
                <w:rStyle w:val="hps"/>
                <w:color w:val="333333"/>
                <w:sz w:val="24"/>
                <w:lang/>
              </w:rPr>
              <w:t>and scientific.</w:t>
            </w:r>
          </w:p>
          <w:p w:rsidR="004137DF" w:rsidRPr="004137DF" w:rsidRDefault="004137DF">
            <w:pPr>
              <w:spacing w:line="360" w:lineRule="auto"/>
              <w:rPr>
                <w:rStyle w:val="hps"/>
                <w:color w:val="333333"/>
                <w:sz w:val="24"/>
                <w:lang/>
              </w:rPr>
            </w:pPr>
          </w:p>
          <w:p w:rsidR="00A77AA0" w:rsidRDefault="00A77AA0">
            <w:pPr>
              <w:spacing w:line="360" w:lineRule="auto"/>
              <w:rPr>
                <w:rFonts w:ascii="黑体" w:eastAsia="黑体" w:hAnsi="宋体" w:hint="eastAsia"/>
                <w:color w:val="0000FF"/>
                <w:sz w:val="24"/>
              </w:rPr>
            </w:pPr>
            <w:r>
              <w:rPr>
                <w:rFonts w:ascii="黑体" w:eastAsia="黑体" w:hAnsi="宋体"/>
                <w:b/>
                <w:sz w:val="24"/>
              </w:rPr>
              <w:t>Key</w:t>
            </w:r>
            <w:r>
              <w:rPr>
                <w:rFonts w:ascii="黑体" w:eastAsia="黑体"/>
                <w:b/>
                <w:sz w:val="24"/>
              </w:rPr>
              <w:t>words</w:t>
            </w:r>
            <w:r>
              <w:rPr>
                <w:rFonts w:ascii="黑体" w:eastAsia="黑体" w:hint="eastAsia"/>
                <w:b/>
                <w:sz w:val="24"/>
              </w:rPr>
              <w:t xml:space="preserve">:  </w:t>
            </w:r>
            <w:r>
              <w:rPr>
                <w:rFonts w:ascii="宋体" w:hAnsi="宋体" w:hint="eastAsia"/>
                <w:kern w:val="0"/>
                <w:sz w:val="24"/>
              </w:rPr>
              <w:t>MCU</w:t>
            </w:r>
            <w:r>
              <w:rPr>
                <w:rFonts w:ascii="宋体" w:hAnsi="宋体" w:hint="eastAsia"/>
                <w:sz w:val="28"/>
              </w:rPr>
              <w:t xml:space="preserve">  </w:t>
            </w:r>
            <w:r>
              <w:rPr>
                <w:rFonts w:ascii="宋体" w:hAnsi="宋体" w:hint="eastAsia"/>
                <w:sz w:val="24"/>
              </w:rPr>
              <w:t>Electric Coded Lock</w:t>
            </w:r>
            <w:r>
              <w:rPr>
                <w:rFonts w:ascii="宋体" w:hAnsi="宋体"/>
                <w:kern w:val="0"/>
                <w:sz w:val="24"/>
              </w:rPr>
              <w:t xml:space="preserve"> </w:t>
            </w:r>
            <w:r>
              <w:rPr>
                <w:rFonts w:ascii="宋体" w:hAnsi="宋体" w:hint="eastAsia"/>
                <w:kern w:val="0"/>
                <w:sz w:val="24"/>
              </w:rPr>
              <w:t xml:space="preserve"> LCD</w:t>
            </w:r>
            <w:r>
              <w:rPr>
                <w:rFonts w:ascii="宋体" w:hAnsi="宋体"/>
                <w:kern w:val="0"/>
                <w:sz w:val="24"/>
              </w:rPr>
              <w:t xml:space="preserve"> </w:t>
            </w:r>
            <w:r>
              <w:rPr>
                <w:rFonts w:ascii="宋体" w:hAnsi="宋体" w:hint="eastAsia"/>
                <w:kern w:val="0"/>
                <w:sz w:val="24"/>
              </w:rPr>
              <w:t xml:space="preserve"> </w:t>
            </w:r>
            <w:r>
              <w:rPr>
                <w:rFonts w:ascii="宋体" w:hAnsi="宋体" w:hint="eastAsia"/>
                <w:sz w:val="24"/>
              </w:rPr>
              <w:t>A</w:t>
            </w:r>
            <w:r>
              <w:rPr>
                <w:rFonts w:ascii="宋体" w:hAnsi="宋体"/>
                <w:sz w:val="24"/>
              </w:rPr>
              <w:t>larm</w:t>
            </w:r>
            <w:r>
              <w:rPr>
                <w:rFonts w:hint="eastAsia"/>
                <w:sz w:val="24"/>
              </w:rPr>
              <w:t xml:space="preserve"> </w:t>
            </w:r>
            <w:r>
              <w:rPr>
                <w:rFonts w:ascii="宋体" w:hAnsi="宋体" w:hint="eastAsia"/>
                <w:kern w:val="0"/>
                <w:sz w:val="24"/>
              </w:rPr>
              <w:t xml:space="preserve"> P</w:t>
            </w:r>
            <w:r>
              <w:rPr>
                <w:rFonts w:ascii="宋体" w:hAnsi="宋体"/>
                <w:kern w:val="0"/>
                <w:sz w:val="24"/>
              </w:rPr>
              <w:t>assword</w:t>
            </w:r>
            <w:r>
              <w:rPr>
                <w:rFonts w:ascii="宋体" w:hAnsi="宋体" w:hint="eastAsia"/>
                <w:kern w:val="0"/>
                <w:sz w:val="24"/>
              </w:rPr>
              <w:t xml:space="preserve"> P</w:t>
            </w:r>
            <w:r>
              <w:rPr>
                <w:rFonts w:ascii="宋体" w:hAnsi="宋体"/>
                <w:kern w:val="0"/>
                <w:sz w:val="24"/>
              </w:rPr>
              <w:t>rotection</w:t>
            </w:r>
          </w:p>
        </w:tc>
      </w:tr>
    </w:tbl>
    <w:p w:rsidR="00A77AA0" w:rsidRDefault="00A77AA0">
      <w:pPr>
        <w:spacing w:afterLines="20"/>
        <w:rPr>
          <w:rFonts w:hint="eastAsia"/>
        </w:rPr>
      </w:pPr>
    </w:p>
    <w:p w:rsidR="00A77AA0" w:rsidRDefault="00A77AA0">
      <w:pPr>
        <w:spacing w:line="360" w:lineRule="auto"/>
        <w:rPr>
          <w:rFonts w:ascii="宋体" w:hAnsi="宋体" w:hint="eastAsia"/>
          <w:color w:val="FF0000"/>
          <w:sz w:val="28"/>
        </w:rPr>
      </w:pPr>
    </w:p>
    <w:p w:rsidR="00A77AA0" w:rsidRDefault="00A77AA0">
      <w:pPr>
        <w:spacing w:line="360" w:lineRule="auto"/>
        <w:jc w:val="center"/>
        <w:rPr>
          <w:rFonts w:ascii="黑体" w:eastAsia="黑体" w:hAnsi="宋体" w:hint="eastAsia"/>
          <w:color w:val="FF0000"/>
          <w:sz w:val="28"/>
        </w:rPr>
      </w:pPr>
      <w:r>
        <w:rPr>
          <w:rFonts w:ascii="黑体" w:eastAsia="黑体" w:hAnsi="宋体" w:hint="eastAsia"/>
          <w:b/>
          <w:sz w:val="28"/>
        </w:rPr>
        <w:t>目   次</w:t>
      </w:r>
    </w:p>
    <w:p w:rsidR="00A77AA0" w:rsidRDefault="00A77AA0">
      <w:pPr>
        <w:spacing w:line="360" w:lineRule="exact"/>
        <w:ind w:left="240"/>
        <w:rPr>
          <w:color w:val="000000"/>
          <w:sz w:val="24"/>
        </w:rPr>
      </w:pPr>
      <w:r>
        <w:rPr>
          <w:rFonts w:hAnsi="宋体" w:hint="eastAsia"/>
          <w:sz w:val="24"/>
        </w:rPr>
        <w:t xml:space="preserve">1  </w:t>
      </w:r>
      <w:r>
        <w:rPr>
          <w:rFonts w:hAnsi="宋体"/>
          <w:sz w:val="24"/>
        </w:rPr>
        <w:t>绪论</w:t>
      </w:r>
      <w:r>
        <w:rPr>
          <w:sz w:val="24"/>
        </w:rPr>
        <w:t>……………………………………………………………………</w:t>
      </w:r>
      <w:r>
        <w:rPr>
          <w:rFonts w:hint="eastAsia"/>
          <w:sz w:val="24"/>
        </w:rPr>
        <w:t>.</w:t>
      </w:r>
      <w:r>
        <w:rPr>
          <w:sz w:val="24"/>
        </w:rPr>
        <w:t>……</w:t>
      </w:r>
      <w:r>
        <w:rPr>
          <w:rFonts w:hint="eastAsia"/>
          <w:sz w:val="24"/>
        </w:rPr>
        <w:t>..</w:t>
      </w:r>
      <w:r>
        <w:rPr>
          <w:sz w:val="24"/>
        </w:rPr>
        <w:t>…</w:t>
      </w:r>
      <w:r>
        <w:rPr>
          <w:rFonts w:hint="eastAsia"/>
          <w:sz w:val="24"/>
        </w:rPr>
        <w:t>.</w:t>
      </w:r>
      <w:r>
        <w:rPr>
          <w:color w:val="000000"/>
          <w:sz w:val="24"/>
        </w:rPr>
        <w:t>1</w:t>
      </w:r>
    </w:p>
    <w:p w:rsidR="00A77AA0" w:rsidRDefault="00A77AA0">
      <w:pPr>
        <w:spacing w:line="360" w:lineRule="exact"/>
        <w:ind w:left="240"/>
        <w:rPr>
          <w:sz w:val="24"/>
        </w:rPr>
      </w:pPr>
      <w:r>
        <w:rPr>
          <w:sz w:val="24"/>
        </w:rPr>
        <w:t>1.1</w:t>
      </w:r>
      <w:r>
        <w:rPr>
          <w:rFonts w:hAnsi="宋体"/>
          <w:sz w:val="24"/>
        </w:rPr>
        <w:t>本文的研究背景及意义</w:t>
      </w:r>
      <w:r>
        <w:rPr>
          <w:sz w:val="24"/>
        </w:rPr>
        <w:t>………………………………………………</w:t>
      </w:r>
      <w:r>
        <w:rPr>
          <w:rFonts w:hint="eastAsia"/>
          <w:sz w:val="24"/>
        </w:rPr>
        <w:t>.</w:t>
      </w:r>
      <w:r>
        <w:rPr>
          <w:sz w:val="24"/>
        </w:rPr>
        <w:t>…</w:t>
      </w:r>
      <w:r>
        <w:rPr>
          <w:rFonts w:hint="eastAsia"/>
          <w:sz w:val="24"/>
        </w:rPr>
        <w:t>.</w:t>
      </w:r>
      <w:r>
        <w:rPr>
          <w:sz w:val="24"/>
        </w:rPr>
        <w:t>……</w:t>
      </w:r>
      <w:r>
        <w:rPr>
          <w:rFonts w:hint="eastAsia"/>
          <w:sz w:val="24"/>
        </w:rPr>
        <w:t>..</w:t>
      </w:r>
      <w:r>
        <w:rPr>
          <w:sz w:val="24"/>
        </w:rPr>
        <w:t>1</w:t>
      </w:r>
    </w:p>
    <w:p w:rsidR="00A77AA0" w:rsidRDefault="00A77AA0">
      <w:pPr>
        <w:pStyle w:val="2"/>
        <w:ind w:firstLineChars="100" w:firstLine="240"/>
        <w:rPr>
          <w:rFonts w:ascii="Times New Roman" w:hAnsi="Times New Roman"/>
          <w:color w:val="000000"/>
        </w:rPr>
      </w:pPr>
      <w:r>
        <w:rPr>
          <w:rFonts w:ascii="Times New Roman" w:hAnsi="Times New Roman"/>
          <w:color w:val="auto"/>
        </w:rPr>
        <w:t xml:space="preserve">1.2 </w:t>
      </w:r>
      <w:r>
        <w:rPr>
          <w:rFonts w:ascii="Times New Roman" w:hAnsi="Times New Roman" w:hint="eastAsia"/>
          <w:color w:val="auto"/>
        </w:rPr>
        <w:t>技术的发展</w:t>
      </w:r>
      <w:r>
        <w:rPr>
          <w:rFonts w:ascii="Times New Roman"/>
          <w:color w:val="auto"/>
        </w:rPr>
        <w:t>历史与现状</w:t>
      </w:r>
      <w:r>
        <w:rPr>
          <w:rFonts w:ascii="Times New Roman" w:hAnsi="Times New Roman"/>
          <w:color w:val="auto"/>
        </w:rPr>
        <w:t>………………………………………</w:t>
      </w:r>
      <w:r>
        <w:rPr>
          <w:rFonts w:ascii="Times New Roman" w:hAnsi="Times New Roman" w:hint="eastAsia"/>
          <w:color w:val="auto"/>
        </w:rPr>
        <w:t>...</w:t>
      </w:r>
      <w:r>
        <w:rPr>
          <w:rFonts w:ascii="Times New Roman" w:hAnsi="Times New Roman"/>
          <w:color w:val="auto"/>
        </w:rPr>
        <w:t>……</w:t>
      </w:r>
      <w:r>
        <w:rPr>
          <w:rFonts w:ascii="Times New Roman" w:hAnsi="Times New Roman" w:hint="eastAsia"/>
          <w:color w:val="auto"/>
        </w:rPr>
        <w:t>.</w:t>
      </w:r>
      <w:r>
        <w:rPr>
          <w:rFonts w:ascii="Times New Roman" w:hAnsi="Times New Roman"/>
          <w:color w:val="auto"/>
        </w:rPr>
        <w:t>……</w:t>
      </w:r>
      <w:r>
        <w:rPr>
          <w:rFonts w:ascii="Times New Roman" w:hAnsi="Times New Roman" w:hint="eastAsia"/>
          <w:color w:val="auto"/>
        </w:rPr>
        <w:t>..</w:t>
      </w:r>
      <w:r>
        <w:rPr>
          <w:rFonts w:ascii="Times New Roman" w:hAnsi="Times New Roman"/>
          <w:color w:val="auto"/>
        </w:rPr>
        <w:t>…</w:t>
      </w:r>
      <w:r>
        <w:rPr>
          <w:rFonts w:ascii="Times New Roman" w:hAnsi="Times New Roman" w:hint="eastAsia"/>
          <w:color w:val="000000"/>
        </w:rPr>
        <w:t>.1</w:t>
      </w:r>
    </w:p>
    <w:p w:rsidR="00A77AA0" w:rsidRDefault="00A77AA0">
      <w:pPr>
        <w:pStyle w:val="2"/>
        <w:numPr>
          <w:ilvl w:val="1"/>
          <w:numId w:val="1"/>
        </w:numPr>
        <w:tabs>
          <w:tab w:val="clear" w:pos="360"/>
          <w:tab w:val="left" w:pos="0"/>
        </w:tabs>
        <w:rPr>
          <w:rFonts w:ascii="Times New Roman" w:hAnsi="Times New Roman"/>
          <w:color w:val="000000"/>
        </w:rPr>
      </w:pPr>
      <w:r>
        <w:rPr>
          <w:rFonts w:ascii="Times New Roman" w:hint="eastAsia"/>
          <w:color w:val="000000"/>
        </w:rPr>
        <w:t xml:space="preserve">  1.3 </w:t>
      </w:r>
      <w:r>
        <w:rPr>
          <w:rFonts w:ascii="Times New Roman"/>
          <w:color w:val="000000"/>
        </w:rPr>
        <w:t>本文的章节安排</w:t>
      </w:r>
      <w:r>
        <w:rPr>
          <w:rFonts w:ascii="Times New Roman" w:hAnsi="Times New Roman"/>
          <w:color w:val="000000"/>
        </w:rPr>
        <w:t>………………………………………………………</w:t>
      </w:r>
      <w:r>
        <w:rPr>
          <w:rFonts w:ascii="Times New Roman" w:hAnsi="Times New Roman" w:hint="eastAsia"/>
          <w:color w:val="000000"/>
        </w:rPr>
        <w:t>.</w:t>
      </w:r>
      <w:r>
        <w:rPr>
          <w:rFonts w:ascii="Times New Roman" w:hAnsi="Times New Roman"/>
          <w:color w:val="000000"/>
        </w:rPr>
        <w:t>………</w:t>
      </w:r>
      <w:r>
        <w:rPr>
          <w:rFonts w:ascii="Times New Roman" w:hAnsi="Times New Roman" w:hint="eastAsia"/>
          <w:color w:val="000000"/>
        </w:rPr>
        <w:t>..3</w:t>
      </w:r>
    </w:p>
    <w:p w:rsidR="00A77AA0" w:rsidRDefault="00A77AA0">
      <w:pPr>
        <w:pStyle w:val="2"/>
        <w:ind w:left="240"/>
        <w:rPr>
          <w:rFonts w:ascii="Times New Roman" w:hAnsi="Times New Roman"/>
          <w:color w:val="000000"/>
        </w:rPr>
      </w:pPr>
      <w:r>
        <w:rPr>
          <w:rFonts w:ascii="Times New Roman" w:hAnsi="Times New Roman"/>
          <w:color w:val="000000"/>
        </w:rPr>
        <w:t>2</w:t>
      </w:r>
      <w:r>
        <w:rPr>
          <w:rFonts w:ascii="Times New Roman" w:hAnsi="Times New Roman" w:hint="eastAsia"/>
          <w:color w:val="000000"/>
        </w:rPr>
        <w:t xml:space="preserve"> </w:t>
      </w:r>
      <w:r>
        <w:rPr>
          <w:rFonts w:ascii="Times New Roman"/>
          <w:color w:val="000000"/>
        </w:rPr>
        <w:t>系统总体方案设计</w:t>
      </w:r>
      <w:r>
        <w:rPr>
          <w:rFonts w:ascii="Times New Roman" w:hAnsi="Times New Roman"/>
          <w:color w:val="000000"/>
        </w:rPr>
        <w:t>……………………………………</w:t>
      </w:r>
      <w:r>
        <w:rPr>
          <w:rFonts w:ascii="Times New Roman" w:hAnsi="Times New Roman" w:hint="eastAsia"/>
          <w:color w:val="000000"/>
        </w:rPr>
        <w:t>..</w:t>
      </w:r>
      <w:r>
        <w:rPr>
          <w:rFonts w:ascii="Times New Roman" w:hAnsi="Times New Roman"/>
          <w:color w:val="000000"/>
        </w:rPr>
        <w:t>………………</w:t>
      </w:r>
      <w:r>
        <w:rPr>
          <w:rFonts w:ascii="Times New Roman" w:hAnsi="Times New Roman" w:hint="eastAsia"/>
          <w:color w:val="000000"/>
        </w:rPr>
        <w:t>.</w:t>
      </w:r>
      <w:r>
        <w:rPr>
          <w:rFonts w:ascii="Times New Roman" w:hAnsi="Times New Roman"/>
          <w:color w:val="000000"/>
        </w:rPr>
        <w:t>…</w:t>
      </w:r>
      <w:r>
        <w:rPr>
          <w:rFonts w:ascii="Times New Roman" w:hAnsi="Times New Roman" w:hint="eastAsia"/>
          <w:color w:val="000000"/>
        </w:rPr>
        <w:t>..</w:t>
      </w:r>
      <w:r>
        <w:rPr>
          <w:rFonts w:ascii="Times New Roman" w:hAnsi="Times New Roman"/>
          <w:color w:val="000000"/>
        </w:rPr>
        <w:t>……</w:t>
      </w:r>
      <w:r>
        <w:rPr>
          <w:rFonts w:ascii="Times New Roman" w:hAnsi="Times New Roman" w:hint="eastAsia"/>
          <w:color w:val="000000"/>
        </w:rPr>
        <w:t>.4</w:t>
      </w:r>
    </w:p>
    <w:p w:rsidR="00A77AA0" w:rsidRDefault="00A77AA0">
      <w:pPr>
        <w:pStyle w:val="2"/>
        <w:ind w:leftChars="100" w:left="210" w:firstLineChars="12" w:firstLine="29"/>
        <w:rPr>
          <w:rFonts w:ascii="Times New Roman" w:hAnsi="Times New Roman"/>
          <w:color w:val="000000"/>
        </w:rPr>
      </w:pPr>
      <w:r>
        <w:rPr>
          <w:rFonts w:ascii="Times New Roman" w:hAnsi="Times New Roman"/>
          <w:color w:val="auto"/>
        </w:rPr>
        <w:t xml:space="preserve">2.1 </w:t>
      </w:r>
      <w:r>
        <w:rPr>
          <w:rFonts w:ascii="Times New Roman" w:hAnsi="Times New Roman" w:hint="eastAsia"/>
          <w:color w:val="auto"/>
        </w:rPr>
        <w:t>电子密码锁系统的功能简介</w:t>
      </w:r>
      <w:r>
        <w:rPr>
          <w:rFonts w:ascii="Times New Roman" w:hAnsi="Times New Roman"/>
          <w:color w:val="000000"/>
        </w:rPr>
        <w:t>…………………………………………</w:t>
      </w:r>
      <w:r>
        <w:rPr>
          <w:rFonts w:ascii="Times New Roman" w:hAnsi="Times New Roman" w:hint="eastAsia"/>
          <w:color w:val="000000"/>
        </w:rPr>
        <w:t>.</w:t>
      </w:r>
      <w:r>
        <w:rPr>
          <w:rFonts w:ascii="Times New Roman" w:hAnsi="Times New Roman"/>
          <w:color w:val="000000"/>
        </w:rPr>
        <w:t>…</w:t>
      </w:r>
      <w:r>
        <w:rPr>
          <w:rFonts w:ascii="Times New Roman" w:hAnsi="Times New Roman" w:hint="eastAsia"/>
          <w:color w:val="000000"/>
        </w:rPr>
        <w:t>.</w:t>
      </w:r>
      <w:r>
        <w:rPr>
          <w:rFonts w:ascii="Times New Roman" w:hAnsi="Times New Roman"/>
          <w:color w:val="000000"/>
        </w:rPr>
        <w:t>……</w:t>
      </w:r>
      <w:r>
        <w:rPr>
          <w:rFonts w:ascii="Times New Roman" w:hAnsi="Times New Roman" w:hint="eastAsia"/>
          <w:color w:val="000000"/>
        </w:rPr>
        <w:t>.4</w:t>
      </w:r>
    </w:p>
    <w:p w:rsidR="00A77AA0" w:rsidRDefault="00A77AA0">
      <w:pPr>
        <w:pStyle w:val="2"/>
        <w:ind w:leftChars="100" w:left="210" w:firstLineChars="12" w:firstLine="29"/>
        <w:rPr>
          <w:rFonts w:ascii="Times New Roman" w:hAnsi="Times New Roman"/>
          <w:color w:val="auto"/>
        </w:rPr>
      </w:pPr>
      <w:r>
        <w:rPr>
          <w:rFonts w:ascii="Times New Roman" w:hAnsi="Times New Roman"/>
          <w:color w:val="auto"/>
        </w:rPr>
        <w:t>2.2</w:t>
      </w:r>
      <w:r>
        <w:rPr>
          <w:rFonts w:ascii="Times New Roman" w:hAnsi="Times New Roman" w:hint="eastAsia"/>
          <w:color w:val="auto"/>
        </w:rPr>
        <w:t>电子密码锁系统的总方案设计</w:t>
      </w:r>
      <w:r>
        <w:rPr>
          <w:rFonts w:ascii="Times New Roman" w:hAnsi="Times New Roman"/>
          <w:color w:val="auto"/>
        </w:rPr>
        <w:t>…………………………</w:t>
      </w:r>
      <w:r>
        <w:rPr>
          <w:rFonts w:ascii="Times New Roman" w:hAnsi="Times New Roman" w:hint="eastAsia"/>
          <w:color w:val="auto"/>
        </w:rPr>
        <w:t>.</w:t>
      </w:r>
      <w:r>
        <w:rPr>
          <w:rFonts w:ascii="Times New Roman" w:hAnsi="Times New Roman"/>
          <w:color w:val="auto"/>
        </w:rPr>
        <w:t>………</w:t>
      </w:r>
      <w:r>
        <w:rPr>
          <w:rFonts w:ascii="Times New Roman" w:hAnsi="Times New Roman" w:hint="eastAsia"/>
          <w:color w:val="auto"/>
        </w:rPr>
        <w:t>..</w:t>
      </w:r>
      <w:r>
        <w:rPr>
          <w:rFonts w:ascii="Times New Roman" w:hAnsi="Times New Roman"/>
          <w:color w:val="auto"/>
        </w:rPr>
        <w:t>…………</w:t>
      </w:r>
      <w:r>
        <w:rPr>
          <w:rFonts w:ascii="Times New Roman" w:hAnsi="Times New Roman" w:hint="eastAsia"/>
          <w:color w:val="auto"/>
        </w:rPr>
        <w:t>.....4</w:t>
      </w:r>
    </w:p>
    <w:p w:rsidR="00A77AA0" w:rsidRDefault="00A77AA0">
      <w:pPr>
        <w:pStyle w:val="2"/>
        <w:ind w:firstLineChars="100" w:firstLine="240"/>
        <w:rPr>
          <w:rFonts w:ascii="Times New Roman" w:hAnsi="Times New Roman"/>
          <w:color w:val="000000"/>
        </w:rPr>
      </w:pPr>
      <w:r>
        <w:rPr>
          <w:rFonts w:ascii="Times New Roman" w:hAnsi="Times New Roman"/>
          <w:color w:val="000000"/>
        </w:rPr>
        <w:t>2.</w:t>
      </w:r>
      <w:r>
        <w:rPr>
          <w:rFonts w:ascii="Times New Roman" w:hAnsi="Times New Roman" w:hint="eastAsia"/>
          <w:color w:val="000000"/>
        </w:rPr>
        <w:t>3</w:t>
      </w:r>
      <w:r>
        <w:rPr>
          <w:rFonts w:ascii="Times New Roman"/>
          <w:color w:val="000000"/>
        </w:rPr>
        <w:t>本章小结</w:t>
      </w:r>
      <w:r>
        <w:rPr>
          <w:rFonts w:ascii="Times New Roman" w:hAnsi="Times New Roman"/>
          <w:color w:val="000000"/>
        </w:rPr>
        <w:t>……………………………</w:t>
      </w:r>
      <w:r>
        <w:rPr>
          <w:rFonts w:ascii="Times New Roman" w:hAnsi="Times New Roman"/>
          <w:color w:val="auto"/>
        </w:rPr>
        <w:t>…………………………………………</w:t>
      </w:r>
      <w:r>
        <w:rPr>
          <w:rFonts w:ascii="Times New Roman" w:hAnsi="Times New Roman" w:hint="eastAsia"/>
          <w:color w:val="auto"/>
        </w:rPr>
        <w:t>..1</w:t>
      </w:r>
      <w:r w:rsidR="00EE5064">
        <w:rPr>
          <w:rFonts w:ascii="Times New Roman" w:hAnsi="Times New Roman" w:hint="eastAsia"/>
          <w:color w:val="auto"/>
        </w:rPr>
        <w:t>1</w:t>
      </w:r>
    </w:p>
    <w:p w:rsidR="00A77AA0" w:rsidRDefault="00A77AA0">
      <w:pPr>
        <w:pStyle w:val="2"/>
        <w:ind w:firstLineChars="100" w:firstLine="240"/>
        <w:rPr>
          <w:rFonts w:ascii="Times New Roman" w:hAnsi="Times New Roman" w:hint="eastAsia"/>
          <w:color w:val="auto"/>
        </w:rPr>
      </w:pPr>
      <w:r>
        <w:rPr>
          <w:rFonts w:ascii="Times New Roman" w:hAnsi="Times New Roman"/>
          <w:color w:val="auto"/>
        </w:rPr>
        <w:t>3</w:t>
      </w:r>
      <w:r>
        <w:rPr>
          <w:rFonts w:ascii="Times New Roman"/>
          <w:color w:val="000000"/>
        </w:rPr>
        <w:t>系统硬件设计</w:t>
      </w:r>
      <w:r>
        <w:rPr>
          <w:rFonts w:ascii="Times New Roman" w:hAnsi="Times New Roman"/>
          <w:color w:val="000000"/>
        </w:rPr>
        <w:t>…………………</w:t>
      </w:r>
      <w:r>
        <w:rPr>
          <w:rFonts w:ascii="Times New Roman" w:hAnsi="Times New Roman"/>
          <w:color w:val="auto"/>
        </w:rPr>
        <w:t>……………………………………</w:t>
      </w:r>
      <w:r>
        <w:rPr>
          <w:rFonts w:ascii="Times New Roman" w:hAnsi="Times New Roman" w:hint="eastAsia"/>
          <w:color w:val="auto"/>
        </w:rPr>
        <w:t>...</w:t>
      </w:r>
      <w:r>
        <w:rPr>
          <w:rFonts w:ascii="Times New Roman" w:hAnsi="Times New Roman"/>
          <w:color w:val="auto"/>
        </w:rPr>
        <w:t>…………</w:t>
      </w:r>
      <w:r>
        <w:rPr>
          <w:rFonts w:ascii="Times New Roman" w:hAnsi="Times New Roman" w:hint="eastAsia"/>
          <w:color w:val="auto"/>
        </w:rPr>
        <w:t>..12</w:t>
      </w:r>
    </w:p>
    <w:p w:rsidR="00A77AA0" w:rsidRDefault="00A77AA0">
      <w:pPr>
        <w:pStyle w:val="2"/>
        <w:ind w:firstLineChars="100" w:firstLine="240"/>
        <w:rPr>
          <w:rFonts w:ascii="Times New Roman" w:hAnsi="Times New Roman"/>
          <w:color w:val="000000"/>
        </w:rPr>
      </w:pPr>
      <w:r>
        <w:rPr>
          <w:rFonts w:ascii="Times New Roman" w:hAnsi="Times New Roman"/>
          <w:color w:val="000000"/>
        </w:rPr>
        <w:t>3.</w:t>
      </w:r>
      <w:r>
        <w:rPr>
          <w:rFonts w:ascii="Times New Roman" w:hAnsi="Times New Roman" w:hint="eastAsia"/>
          <w:color w:val="000000"/>
        </w:rPr>
        <w:t>1</w:t>
      </w:r>
      <w:r>
        <w:rPr>
          <w:rFonts w:ascii="Times New Roman" w:hAnsi="Times New Roman" w:hint="eastAsia"/>
          <w:color w:val="auto"/>
        </w:rPr>
        <w:t>指示灯</w:t>
      </w:r>
      <w:r>
        <w:rPr>
          <w:rFonts w:ascii="Times New Roman"/>
          <w:color w:val="000000"/>
        </w:rPr>
        <w:t>电路设计</w:t>
      </w:r>
      <w:r>
        <w:rPr>
          <w:rFonts w:ascii="Times New Roman" w:hAnsi="Times New Roman"/>
          <w:color w:val="000000"/>
        </w:rPr>
        <w:t>………………………………………………………</w:t>
      </w:r>
      <w:r>
        <w:rPr>
          <w:rFonts w:ascii="Times New Roman" w:hAnsi="Times New Roman" w:hint="eastAsia"/>
          <w:color w:val="000000"/>
        </w:rPr>
        <w:t>...</w:t>
      </w:r>
      <w:r>
        <w:rPr>
          <w:rFonts w:ascii="Times New Roman" w:hAnsi="Times New Roman"/>
          <w:color w:val="000000"/>
        </w:rPr>
        <w:t>……</w:t>
      </w:r>
      <w:r>
        <w:rPr>
          <w:rFonts w:ascii="Times New Roman" w:hAnsi="Times New Roman" w:hint="eastAsia"/>
          <w:color w:val="000000"/>
        </w:rPr>
        <w:t>...12</w:t>
      </w:r>
    </w:p>
    <w:p w:rsidR="00A77AA0" w:rsidRDefault="00A77AA0">
      <w:pPr>
        <w:pStyle w:val="2"/>
        <w:ind w:firstLineChars="100" w:firstLine="240"/>
        <w:rPr>
          <w:rFonts w:ascii="Times New Roman" w:hAnsi="Times New Roman"/>
          <w:color w:val="000000"/>
        </w:rPr>
      </w:pPr>
      <w:r>
        <w:rPr>
          <w:rFonts w:ascii="Times New Roman" w:hAnsi="Times New Roman"/>
          <w:color w:val="000000"/>
        </w:rPr>
        <w:t>3.</w:t>
      </w:r>
      <w:r>
        <w:rPr>
          <w:rFonts w:ascii="Times New Roman" w:hAnsi="Times New Roman" w:hint="eastAsia"/>
          <w:color w:val="000000"/>
        </w:rPr>
        <w:t>2 5V</w:t>
      </w:r>
      <w:r>
        <w:rPr>
          <w:rFonts w:ascii="Times New Roman" w:hAnsi="Times New Roman" w:hint="eastAsia"/>
          <w:color w:val="000000"/>
        </w:rPr>
        <w:t>电源</w:t>
      </w:r>
      <w:r>
        <w:rPr>
          <w:rFonts w:ascii="Times New Roman"/>
          <w:color w:val="000000"/>
        </w:rPr>
        <w:t>电路设计</w:t>
      </w:r>
      <w:r>
        <w:rPr>
          <w:rFonts w:ascii="Times New Roman" w:hAnsi="Times New Roman"/>
          <w:color w:val="000000"/>
        </w:rPr>
        <w:t>…………………………………………………………</w:t>
      </w:r>
      <w:r>
        <w:rPr>
          <w:rFonts w:ascii="Times New Roman" w:hAnsi="Times New Roman" w:hint="eastAsia"/>
          <w:color w:val="000000"/>
        </w:rPr>
        <w:t>..</w:t>
      </w:r>
      <w:r>
        <w:rPr>
          <w:rFonts w:ascii="Times New Roman" w:hAnsi="Times New Roman"/>
          <w:color w:val="000000"/>
        </w:rPr>
        <w:t>…</w:t>
      </w:r>
      <w:r>
        <w:rPr>
          <w:rFonts w:ascii="Times New Roman" w:hAnsi="Times New Roman" w:hint="eastAsia"/>
          <w:color w:val="000000"/>
        </w:rPr>
        <w:t>..12</w:t>
      </w:r>
    </w:p>
    <w:p w:rsidR="00A77AA0" w:rsidRDefault="00A77AA0">
      <w:pPr>
        <w:pStyle w:val="2"/>
        <w:ind w:firstLineChars="100" w:firstLine="240"/>
        <w:rPr>
          <w:rFonts w:ascii="Times New Roman" w:hAnsi="Times New Roman" w:hint="eastAsia"/>
          <w:color w:val="000000"/>
        </w:rPr>
      </w:pPr>
      <w:r>
        <w:rPr>
          <w:rFonts w:ascii="Times New Roman" w:hAnsi="Times New Roman"/>
          <w:color w:val="000000"/>
        </w:rPr>
        <w:t>3.</w:t>
      </w:r>
      <w:r>
        <w:rPr>
          <w:rFonts w:ascii="Times New Roman" w:hAnsi="Times New Roman" w:hint="eastAsia"/>
          <w:color w:val="000000"/>
        </w:rPr>
        <w:t xml:space="preserve">3 </w:t>
      </w:r>
      <w:r>
        <w:rPr>
          <w:rFonts w:ascii="Times New Roman" w:hAnsi="Times New Roman" w:hint="eastAsia"/>
          <w:color w:val="000000"/>
        </w:rPr>
        <w:t>晶振</w:t>
      </w:r>
      <w:r>
        <w:rPr>
          <w:rFonts w:ascii="Times New Roman"/>
          <w:color w:val="000000"/>
        </w:rPr>
        <w:t>电路设计</w:t>
      </w:r>
      <w:r>
        <w:rPr>
          <w:rFonts w:ascii="Times New Roman" w:hAnsi="Times New Roman"/>
          <w:color w:val="000000"/>
        </w:rPr>
        <w:t>………………………………………………………………</w:t>
      </w:r>
      <w:r>
        <w:rPr>
          <w:rFonts w:ascii="Times New Roman" w:hAnsi="Times New Roman" w:hint="eastAsia"/>
          <w:color w:val="000000"/>
        </w:rPr>
        <w:t>.....13</w:t>
      </w:r>
    </w:p>
    <w:p w:rsidR="00A77AA0" w:rsidRDefault="00A77AA0">
      <w:pPr>
        <w:pStyle w:val="2"/>
        <w:ind w:firstLineChars="100" w:firstLine="240"/>
        <w:rPr>
          <w:rFonts w:ascii="Times New Roman" w:hAnsi="Times New Roman" w:hint="eastAsia"/>
          <w:color w:val="000000"/>
        </w:rPr>
      </w:pPr>
      <w:r>
        <w:rPr>
          <w:rFonts w:ascii="Times New Roman" w:hAnsi="Times New Roman"/>
          <w:color w:val="000000"/>
        </w:rPr>
        <w:t>3.</w:t>
      </w:r>
      <w:r>
        <w:rPr>
          <w:rFonts w:ascii="Times New Roman" w:hAnsi="Times New Roman" w:hint="eastAsia"/>
          <w:color w:val="000000"/>
        </w:rPr>
        <w:t xml:space="preserve">4 </w:t>
      </w:r>
      <w:r>
        <w:rPr>
          <w:rFonts w:ascii="Times New Roman" w:hAnsi="Times New Roman" w:hint="eastAsia"/>
          <w:color w:val="000000"/>
        </w:rPr>
        <w:t>复位</w:t>
      </w:r>
      <w:r>
        <w:rPr>
          <w:rFonts w:ascii="Times New Roman"/>
          <w:color w:val="000000"/>
        </w:rPr>
        <w:t>电路设计</w:t>
      </w:r>
      <w:r>
        <w:rPr>
          <w:rFonts w:ascii="Times New Roman" w:hAnsi="Times New Roman"/>
          <w:color w:val="000000"/>
        </w:rPr>
        <w:t>……………………………………………………………</w:t>
      </w:r>
      <w:r>
        <w:rPr>
          <w:rFonts w:ascii="Times New Roman" w:hAnsi="Times New Roman" w:hint="eastAsia"/>
          <w:color w:val="000000"/>
        </w:rPr>
        <w:t>...</w:t>
      </w:r>
      <w:r>
        <w:rPr>
          <w:rFonts w:ascii="Times New Roman" w:hAnsi="Times New Roman"/>
          <w:color w:val="000000"/>
        </w:rPr>
        <w:t>…</w:t>
      </w:r>
      <w:r>
        <w:rPr>
          <w:rFonts w:ascii="Times New Roman" w:hAnsi="Times New Roman" w:hint="eastAsia"/>
          <w:color w:val="000000"/>
        </w:rPr>
        <w:t>..13</w:t>
      </w:r>
    </w:p>
    <w:p w:rsidR="00A77AA0" w:rsidRDefault="00A77AA0">
      <w:pPr>
        <w:pStyle w:val="2"/>
        <w:ind w:firstLineChars="100" w:firstLine="240"/>
        <w:rPr>
          <w:rFonts w:ascii="Times New Roman" w:hAnsi="Times New Roman" w:hint="eastAsia"/>
          <w:color w:val="000000"/>
        </w:rPr>
      </w:pPr>
      <w:r>
        <w:rPr>
          <w:rFonts w:ascii="Times New Roman" w:hAnsi="Times New Roman"/>
          <w:color w:val="000000"/>
        </w:rPr>
        <w:t>3.</w:t>
      </w:r>
      <w:r>
        <w:rPr>
          <w:rFonts w:ascii="Times New Roman" w:hAnsi="Times New Roman" w:hint="eastAsia"/>
          <w:color w:val="000000"/>
        </w:rPr>
        <w:t xml:space="preserve">5 </w:t>
      </w:r>
      <w:r>
        <w:rPr>
          <w:rFonts w:ascii="Times New Roman" w:hAnsi="Times New Roman" w:hint="eastAsia"/>
          <w:color w:val="000000"/>
        </w:rPr>
        <w:t>液晶显示</w:t>
      </w:r>
      <w:r>
        <w:rPr>
          <w:rFonts w:ascii="Times New Roman"/>
          <w:color w:val="000000"/>
        </w:rPr>
        <w:t>电路设计</w:t>
      </w:r>
      <w:r>
        <w:rPr>
          <w:rFonts w:ascii="Times New Roman" w:hAnsi="Times New Roman"/>
          <w:color w:val="000000"/>
        </w:rPr>
        <w:t>………………………………………………………</w:t>
      </w:r>
      <w:r>
        <w:rPr>
          <w:rFonts w:ascii="Times New Roman" w:hAnsi="Times New Roman" w:hint="eastAsia"/>
          <w:color w:val="000000"/>
        </w:rPr>
        <w:t>...</w:t>
      </w:r>
      <w:r>
        <w:rPr>
          <w:rFonts w:ascii="Times New Roman" w:hAnsi="Times New Roman"/>
          <w:color w:val="000000"/>
        </w:rPr>
        <w:t>…</w:t>
      </w:r>
      <w:r>
        <w:rPr>
          <w:rFonts w:ascii="Times New Roman" w:hAnsi="Times New Roman" w:hint="eastAsia"/>
          <w:color w:val="000000"/>
        </w:rPr>
        <w:t>..13</w:t>
      </w:r>
    </w:p>
    <w:p w:rsidR="00A77AA0" w:rsidRDefault="00A77AA0">
      <w:pPr>
        <w:pStyle w:val="2"/>
        <w:ind w:firstLineChars="100" w:firstLine="240"/>
        <w:rPr>
          <w:rFonts w:ascii="Times New Roman" w:hAnsi="Times New Roman" w:hint="eastAsia"/>
          <w:color w:val="000000"/>
        </w:rPr>
      </w:pPr>
      <w:r>
        <w:rPr>
          <w:rFonts w:ascii="Times New Roman" w:hAnsi="Times New Roman"/>
          <w:color w:val="000000"/>
        </w:rPr>
        <w:t>3.</w:t>
      </w:r>
      <w:r>
        <w:rPr>
          <w:rFonts w:ascii="Times New Roman" w:hAnsi="Times New Roman" w:hint="eastAsia"/>
          <w:color w:val="000000"/>
        </w:rPr>
        <w:t>6</w:t>
      </w:r>
      <w:r>
        <w:rPr>
          <w:rFonts w:ascii="Times New Roman" w:hAnsi="Times New Roman" w:hint="eastAsia"/>
          <w:color w:val="000000"/>
        </w:rPr>
        <w:t>报警</w:t>
      </w:r>
      <w:r>
        <w:rPr>
          <w:rFonts w:ascii="Times New Roman"/>
          <w:color w:val="000000"/>
        </w:rPr>
        <w:t>电路设计</w:t>
      </w:r>
      <w:r>
        <w:rPr>
          <w:rFonts w:ascii="Times New Roman" w:hAnsi="Times New Roman"/>
          <w:color w:val="000000"/>
        </w:rPr>
        <w:t>…………………………………………………………………</w:t>
      </w:r>
      <w:r>
        <w:rPr>
          <w:rFonts w:ascii="Times New Roman" w:hAnsi="Times New Roman" w:hint="eastAsia"/>
          <w:color w:val="000000"/>
        </w:rPr>
        <w:t>..14</w:t>
      </w:r>
    </w:p>
    <w:p w:rsidR="00A77AA0" w:rsidRDefault="00A77AA0">
      <w:pPr>
        <w:pStyle w:val="2"/>
        <w:ind w:firstLineChars="100" w:firstLine="240"/>
        <w:rPr>
          <w:rFonts w:ascii="Times New Roman" w:hAnsi="Times New Roman" w:hint="eastAsia"/>
          <w:color w:val="000000"/>
        </w:rPr>
      </w:pPr>
      <w:r>
        <w:rPr>
          <w:rFonts w:ascii="Times New Roman" w:hAnsi="Times New Roman"/>
          <w:color w:val="000000"/>
        </w:rPr>
        <w:t>3.</w:t>
      </w:r>
      <w:r>
        <w:rPr>
          <w:rFonts w:ascii="Times New Roman" w:hAnsi="Times New Roman" w:hint="eastAsia"/>
          <w:color w:val="000000"/>
        </w:rPr>
        <w:t>7</w:t>
      </w:r>
      <w:r>
        <w:rPr>
          <w:rFonts w:ascii="Times New Roman" w:hAnsi="Times New Roman" w:hint="eastAsia"/>
          <w:color w:val="000000"/>
        </w:rPr>
        <w:t>键盘</w:t>
      </w:r>
      <w:r>
        <w:rPr>
          <w:rFonts w:ascii="Times New Roman"/>
          <w:color w:val="000000"/>
        </w:rPr>
        <w:t>电路设计</w:t>
      </w:r>
      <w:r>
        <w:rPr>
          <w:rFonts w:ascii="Times New Roman" w:hAnsi="Times New Roman"/>
          <w:color w:val="000000"/>
        </w:rPr>
        <w:t>…………………………………………………………………</w:t>
      </w:r>
      <w:r>
        <w:rPr>
          <w:rFonts w:ascii="Times New Roman" w:hAnsi="Times New Roman" w:hint="eastAsia"/>
          <w:color w:val="000000"/>
        </w:rPr>
        <w:t>..1</w:t>
      </w:r>
      <w:r w:rsidR="00EE5064">
        <w:rPr>
          <w:rFonts w:ascii="Times New Roman" w:hAnsi="Times New Roman" w:hint="eastAsia"/>
          <w:color w:val="000000"/>
        </w:rPr>
        <w:t>5</w:t>
      </w:r>
    </w:p>
    <w:p w:rsidR="00A77AA0" w:rsidRDefault="00A77AA0">
      <w:pPr>
        <w:pStyle w:val="2"/>
        <w:ind w:firstLineChars="100" w:firstLine="240"/>
        <w:rPr>
          <w:rFonts w:ascii="Times New Roman" w:hAnsi="Times New Roman" w:hint="eastAsia"/>
          <w:color w:val="000000"/>
        </w:rPr>
      </w:pPr>
      <w:r>
        <w:rPr>
          <w:rFonts w:ascii="Times New Roman" w:hAnsi="Times New Roman"/>
          <w:color w:val="000000"/>
        </w:rPr>
        <w:t>3.</w:t>
      </w:r>
      <w:r>
        <w:rPr>
          <w:rFonts w:ascii="Times New Roman" w:hAnsi="Times New Roman" w:hint="eastAsia"/>
          <w:color w:val="000000"/>
        </w:rPr>
        <w:t>8</w:t>
      </w:r>
      <w:r>
        <w:rPr>
          <w:rFonts w:ascii="Times New Roman" w:hAnsi="Times New Roman" w:hint="eastAsia"/>
          <w:color w:val="000000"/>
        </w:rPr>
        <w:t>串口</w:t>
      </w:r>
      <w:r>
        <w:rPr>
          <w:rFonts w:ascii="Times New Roman"/>
          <w:color w:val="000000"/>
        </w:rPr>
        <w:t>电路设计</w:t>
      </w:r>
      <w:r>
        <w:rPr>
          <w:rFonts w:ascii="Times New Roman" w:hAnsi="Times New Roman"/>
          <w:color w:val="000000"/>
        </w:rPr>
        <w:t>…………………………………………………………………</w:t>
      </w:r>
      <w:r>
        <w:rPr>
          <w:rFonts w:ascii="Times New Roman" w:hAnsi="Times New Roman" w:hint="eastAsia"/>
          <w:color w:val="000000"/>
        </w:rPr>
        <w:t>..1</w:t>
      </w:r>
      <w:r w:rsidR="00EE5064">
        <w:rPr>
          <w:rFonts w:ascii="Times New Roman" w:hAnsi="Times New Roman" w:hint="eastAsia"/>
          <w:color w:val="000000"/>
        </w:rPr>
        <w:t>6</w:t>
      </w:r>
    </w:p>
    <w:p w:rsidR="00A77AA0" w:rsidRDefault="00A77AA0">
      <w:pPr>
        <w:pStyle w:val="2"/>
        <w:ind w:firstLineChars="100" w:firstLine="240"/>
        <w:rPr>
          <w:rFonts w:ascii="Times New Roman" w:hAnsi="Times New Roman" w:hint="eastAsia"/>
          <w:color w:val="000000"/>
        </w:rPr>
      </w:pPr>
      <w:r>
        <w:rPr>
          <w:rFonts w:ascii="Times New Roman" w:hAnsi="Times New Roman" w:hint="eastAsia"/>
          <w:color w:val="000000"/>
        </w:rPr>
        <w:t xml:space="preserve">3.9 </w:t>
      </w:r>
      <w:r>
        <w:rPr>
          <w:rFonts w:ascii="Times New Roman" w:hAnsi="Times New Roman" w:hint="eastAsia"/>
          <w:color w:val="000000"/>
        </w:rPr>
        <w:t>本章小结</w:t>
      </w:r>
      <w:r>
        <w:rPr>
          <w:rFonts w:ascii="Times New Roman" w:hAnsi="Times New Roman"/>
          <w:color w:val="000000"/>
        </w:rPr>
        <w:t>……………………………………</w:t>
      </w:r>
      <w:r>
        <w:rPr>
          <w:rFonts w:ascii="Times New Roman" w:hAnsi="Times New Roman" w:hint="eastAsia"/>
          <w:color w:val="000000"/>
        </w:rPr>
        <w:t>.</w:t>
      </w:r>
      <w:r>
        <w:rPr>
          <w:rFonts w:ascii="Times New Roman" w:hAnsi="Times New Roman"/>
          <w:color w:val="000000"/>
        </w:rPr>
        <w:t>……………………………</w:t>
      </w:r>
      <w:r>
        <w:rPr>
          <w:rFonts w:ascii="Times New Roman" w:hAnsi="Times New Roman" w:hint="eastAsia"/>
          <w:color w:val="000000"/>
        </w:rPr>
        <w:t>..</w:t>
      </w:r>
      <w:r>
        <w:rPr>
          <w:rFonts w:ascii="Times New Roman" w:hAnsi="Times New Roman"/>
          <w:color w:val="000000"/>
        </w:rPr>
        <w:t>…</w:t>
      </w:r>
      <w:r>
        <w:rPr>
          <w:rFonts w:ascii="Times New Roman" w:hAnsi="Times New Roman" w:hint="eastAsia"/>
          <w:color w:val="000000"/>
        </w:rPr>
        <w:t>..16</w:t>
      </w:r>
    </w:p>
    <w:p w:rsidR="00A77AA0" w:rsidRDefault="00A77AA0">
      <w:pPr>
        <w:pStyle w:val="2"/>
        <w:ind w:firstLineChars="100" w:firstLine="240"/>
        <w:rPr>
          <w:rFonts w:ascii="Times New Roman" w:hAnsi="Times New Roman"/>
          <w:color w:val="FF0000"/>
        </w:rPr>
      </w:pPr>
      <w:r>
        <w:rPr>
          <w:rFonts w:ascii="Times New Roman" w:hAnsi="Times New Roman"/>
          <w:color w:val="000000"/>
        </w:rPr>
        <w:t xml:space="preserve">4  </w:t>
      </w:r>
      <w:r>
        <w:rPr>
          <w:rFonts w:ascii="Times New Roman"/>
          <w:color w:val="auto"/>
        </w:rPr>
        <w:t>系统软件设计</w:t>
      </w:r>
      <w:r>
        <w:rPr>
          <w:rFonts w:ascii="Times New Roman" w:hAnsi="Times New Roman"/>
          <w:color w:val="000000"/>
        </w:rPr>
        <w:t>………</w:t>
      </w:r>
      <w:r>
        <w:rPr>
          <w:rFonts w:ascii="Times New Roman" w:hAnsi="Times New Roman"/>
          <w:color w:val="auto"/>
        </w:rPr>
        <w:t>…………………………………………………………</w:t>
      </w:r>
      <w:r>
        <w:rPr>
          <w:rFonts w:ascii="Times New Roman" w:hAnsi="Times New Roman" w:hint="eastAsia"/>
          <w:color w:val="auto"/>
        </w:rPr>
        <w:t>..17</w:t>
      </w:r>
    </w:p>
    <w:p w:rsidR="00A77AA0" w:rsidRDefault="00A77AA0">
      <w:pPr>
        <w:pStyle w:val="2"/>
        <w:ind w:firstLineChars="100" w:firstLine="240"/>
        <w:rPr>
          <w:rFonts w:ascii="Times New Roman" w:hAnsi="Times New Roman"/>
          <w:color w:val="000000"/>
        </w:rPr>
      </w:pPr>
      <w:r>
        <w:rPr>
          <w:rFonts w:ascii="Times New Roman" w:hAnsi="Times New Roman"/>
          <w:color w:val="000000"/>
        </w:rPr>
        <w:t>4.</w:t>
      </w:r>
      <w:r>
        <w:rPr>
          <w:rFonts w:ascii="Times New Roman" w:hAnsi="Times New Roman" w:hint="eastAsia"/>
          <w:color w:val="000000"/>
        </w:rPr>
        <w:t>1</w:t>
      </w:r>
      <w:r>
        <w:rPr>
          <w:rFonts w:ascii="Times New Roman"/>
          <w:color w:val="000000"/>
        </w:rPr>
        <w:t>主程序设计</w:t>
      </w:r>
      <w:r>
        <w:rPr>
          <w:rFonts w:ascii="Times New Roman" w:hint="eastAsia"/>
          <w:color w:val="000000"/>
        </w:rPr>
        <w:t>流程</w:t>
      </w:r>
      <w:r>
        <w:rPr>
          <w:rFonts w:ascii="Times New Roman" w:hAnsi="Times New Roman"/>
          <w:color w:val="auto"/>
        </w:rPr>
        <w:t>……………………………………………………………</w:t>
      </w:r>
      <w:r>
        <w:rPr>
          <w:rFonts w:ascii="Times New Roman" w:hAnsi="Times New Roman" w:hint="eastAsia"/>
          <w:color w:val="auto"/>
        </w:rPr>
        <w:t>..</w:t>
      </w:r>
      <w:r>
        <w:rPr>
          <w:rFonts w:ascii="Times New Roman" w:hAnsi="Times New Roman"/>
          <w:color w:val="auto"/>
        </w:rPr>
        <w:t>…</w:t>
      </w:r>
      <w:r>
        <w:rPr>
          <w:rFonts w:ascii="Times New Roman" w:hAnsi="Times New Roman" w:hint="eastAsia"/>
          <w:color w:val="000000"/>
        </w:rPr>
        <w:t>17</w:t>
      </w:r>
    </w:p>
    <w:p w:rsidR="00A77AA0" w:rsidRDefault="00A77AA0">
      <w:pPr>
        <w:pStyle w:val="2"/>
        <w:ind w:firstLineChars="100" w:firstLine="240"/>
        <w:rPr>
          <w:rFonts w:ascii="Times New Roman" w:hAnsi="Times New Roman"/>
          <w:color w:val="000000"/>
        </w:rPr>
      </w:pPr>
      <w:r>
        <w:rPr>
          <w:rFonts w:ascii="Times New Roman" w:hAnsi="Times New Roman"/>
          <w:color w:val="000000"/>
        </w:rPr>
        <w:t>4.</w:t>
      </w:r>
      <w:r>
        <w:rPr>
          <w:rFonts w:ascii="Times New Roman" w:hAnsi="Times New Roman" w:hint="eastAsia"/>
          <w:color w:val="000000"/>
        </w:rPr>
        <w:t>2</w:t>
      </w:r>
      <w:r>
        <w:rPr>
          <w:rFonts w:ascii="Times New Roman" w:hAnsi="Times New Roman" w:hint="eastAsia"/>
          <w:color w:val="auto"/>
        </w:rPr>
        <w:t>键盘扫描设计流程</w:t>
      </w:r>
      <w:r>
        <w:rPr>
          <w:rFonts w:ascii="Times New Roman" w:hAnsi="Times New Roman"/>
          <w:color w:val="auto"/>
        </w:rPr>
        <w:t>…………………………………………………………</w:t>
      </w:r>
      <w:r>
        <w:rPr>
          <w:rFonts w:ascii="Times New Roman" w:hAnsi="Times New Roman" w:hint="eastAsia"/>
          <w:color w:val="auto"/>
        </w:rPr>
        <w:t>..</w:t>
      </w:r>
      <w:r>
        <w:rPr>
          <w:rFonts w:ascii="Times New Roman" w:hAnsi="Times New Roman"/>
          <w:color w:val="auto"/>
        </w:rPr>
        <w:t>…</w:t>
      </w:r>
      <w:r>
        <w:rPr>
          <w:rFonts w:ascii="Times New Roman" w:hAnsi="Times New Roman" w:hint="eastAsia"/>
          <w:color w:val="000000"/>
        </w:rPr>
        <w:t>18</w:t>
      </w:r>
    </w:p>
    <w:p w:rsidR="00A77AA0" w:rsidRDefault="00A77AA0">
      <w:pPr>
        <w:pStyle w:val="2"/>
        <w:ind w:firstLineChars="100" w:firstLine="240"/>
        <w:rPr>
          <w:rFonts w:ascii="Times New Roman" w:hAnsi="Times New Roman" w:hint="eastAsia"/>
          <w:color w:val="000000"/>
        </w:rPr>
      </w:pPr>
      <w:r>
        <w:rPr>
          <w:rFonts w:ascii="Times New Roman" w:hAnsi="Times New Roman"/>
          <w:color w:val="000000"/>
        </w:rPr>
        <w:t>4.</w:t>
      </w:r>
      <w:r>
        <w:rPr>
          <w:rFonts w:ascii="Times New Roman" w:hAnsi="Times New Roman" w:hint="eastAsia"/>
          <w:color w:val="000000"/>
        </w:rPr>
        <w:t xml:space="preserve">3 </w:t>
      </w:r>
      <w:r>
        <w:rPr>
          <w:rFonts w:ascii="Times New Roman" w:hAnsi="Times New Roman" w:hint="eastAsia"/>
          <w:color w:val="000000"/>
        </w:rPr>
        <w:t>输入密码</w:t>
      </w:r>
      <w:r>
        <w:rPr>
          <w:rFonts w:ascii="Times New Roman" w:hAnsi="Times New Roman" w:hint="eastAsia"/>
          <w:color w:val="auto"/>
        </w:rPr>
        <w:t>程序</w:t>
      </w:r>
      <w:r>
        <w:rPr>
          <w:rFonts w:ascii="Times New Roman"/>
          <w:color w:val="auto"/>
        </w:rPr>
        <w:t>设</w:t>
      </w:r>
      <w:r>
        <w:rPr>
          <w:rFonts w:ascii="Times New Roman"/>
          <w:color w:val="000000"/>
        </w:rPr>
        <w:t>计</w:t>
      </w:r>
      <w:r>
        <w:rPr>
          <w:rFonts w:ascii="Times New Roman" w:hint="eastAsia"/>
          <w:color w:val="000000"/>
        </w:rPr>
        <w:t>流程</w:t>
      </w:r>
      <w:r>
        <w:rPr>
          <w:rFonts w:ascii="Times New Roman" w:hAnsi="Times New Roman"/>
          <w:color w:val="auto"/>
        </w:rPr>
        <w:t>……………………………………………………</w:t>
      </w:r>
      <w:r>
        <w:rPr>
          <w:rFonts w:ascii="Times New Roman" w:hAnsi="Times New Roman" w:hint="eastAsia"/>
          <w:color w:val="auto"/>
        </w:rPr>
        <w:t>.</w:t>
      </w:r>
      <w:r>
        <w:rPr>
          <w:rFonts w:ascii="Times New Roman" w:hAnsi="Times New Roman"/>
          <w:color w:val="auto"/>
        </w:rPr>
        <w:t>…</w:t>
      </w:r>
      <w:r>
        <w:rPr>
          <w:rFonts w:ascii="Times New Roman" w:hAnsi="Times New Roman" w:hint="eastAsia"/>
          <w:color w:val="000000"/>
        </w:rPr>
        <w:t>19</w:t>
      </w:r>
    </w:p>
    <w:p w:rsidR="00A77AA0" w:rsidRDefault="00A77AA0">
      <w:pPr>
        <w:pStyle w:val="2"/>
        <w:ind w:firstLineChars="100" w:firstLine="240"/>
        <w:rPr>
          <w:rFonts w:ascii="Times New Roman" w:hAnsi="Times New Roman"/>
          <w:color w:val="000000"/>
        </w:rPr>
      </w:pPr>
      <w:r>
        <w:rPr>
          <w:rFonts w:ascii="Times New Roman" w:hAnsi="Times New Roman"/>
          <w:color w:val="000000"/>
        </w:rPr>
        <w:t>4.</w:t>
      </w:r>
      <w:r>
        <w:rPr>
          <w:rFonts w:ascii="Times New Roman" w:hAnsi="Times New Roman" w:hint="eastAsia"/>
          <w:color w:val="000000"/>
        </w:rPr>
        <w:t xml:space="preserve">4 </w:t>
      </w:r>
      <w:r>
        <w:rPr>
          <w:rFonts w:ascii="Times New Roman" w:hAnsi="Times New Roman" w:hint="eastAsia"/>
          <w:color w:val="000000"/>
        </w:rPr>
        <w:t>修改密码</w:t>
      </w:r>
      <w:r>
        <w:rPr>
          <w:rFonts w:ascii="Times New Roman" w:hAnsi="Times New Roman" w:hint="eastAsia"/>
          <w:color w:val="auto"/>
        </w:rPr>
        <w:t>程序</w:t>
      </w:r>
      <w:r>
        <w:rPr>
          <w:rFonts w:ascii="Times New Roman"/>
          <w:color w:val="auto"/>
        </w:rPr>
        <w:t>设</w:t>
      </w:r>
      <w:r>
        <w:rPr>
          <w:rFonts w:ascii="Times New Roman"/>
          <w:color w:val="000000"/>
        </w:rPr>
        <w:t>计</w:t>
      </w:r>
      <w:r>
        <w:rPr>
          <w:rFonts w:ascii="Times New Roman" w:hint="eastAsia"/>
          <w:color w:val="000000"/>
        </w:rPr>
        <w:t>流程</w:t>
      </w:r>
      <w:r>
        <w:rPr>
          <w:rFonts w:ascii="Times New Roman" w:hAnsi="Times New Roman"/>
          <w:color w:val="auto"/>
        </w:rPr>
        <w:t>……………………………………………………</w:t>
      </w:r>
      <w:r>
        <w:rPr>
          <w:rFonts w:ascii="Times New Roman" w:hAnsi="Times New Roman" w:hint="eastAsia"/>
          <w:color w:val="auto"/>
        </w:rPr>
        <w:t>.</w:t>
      </w:r>
      <w:r>
        <w:rPr>
          <w:rFonts w:ascii="Times New Roman" w:hAnsi="Times New Roman"/>
          <w:color w:val="auto"/>
        </w:rPr>
        <w:t>…</w:t>
      </w:r>
      <w:r>
        <w:rPr>
          <w:rFonts w:ascii="Times New Roman" w:hAnsi="Times New Roman" w:hint="eastAsia"/>
          <w:color w:val="000000"/>
        </w:rPr>
        <w:t>20</w:t>
      </w:r>
    </w:p>
    <w:p w:rsidR="00A77AA0" w:rsidRDefault="00A77AA0">
      <w:pPr>
        <w:pStyle w:val="2"/>
        <w:ind w:firstLineChars="100" w:firstLine="240"/>
        <w:rPr>
          <w:rFonts w:ascii="Times New Roman" w:hAnsi="Times New Roman"/>
          <w:color w:val="000000"/>
        </w:rPr>
      </w:pPr>
      <w:r>
        <w:rPr>
          <w:rFonts w:ascii="Times New Roman" w:hAnsi="Times New Roman"/>
          <w:color w:val="000000"/>
        </w:rPr>
        <w:t>4.</w:t>
      </w:r>
      <w:r>
        <w:rPr>
          <w:rFonts w:ascii="Times New Roman" w:hAnsi="Times New Roman" w:hint="eastAsia"/>
          <w:color w:val="000000"/>
        </w:rPr>
        <w:t xml:space="preserve">5 </w:t>
      </w:r>
      <w:r>
        <w:rPr>
          <w:rFonts w:ascii="Times New Roman" w:hAnsi="Times New Roman" w:hint="eastAsia"/>
          <w:color w:val="000000"/>
        </w:rPr>
        <w:t>报警</w:t>
      </w:r>
      <w:r>
        <w:rPr>
          <w:rFonts w:ascii="Times New Roman" w:hAnsi="Times New Roman" w:hint="eastAsia"/>
          <w:color w:val="auto"/>
        </w:rPr>
        <w:t>程序</w:t>
      </w:r>
      <w:r>
        <w:rPr>
          <w:rFonts w:ascii="Times New Roman"/>
          <w:color w:val="auto"/>
        </w:rPr>
        <w:t>设</w:t>
      </w:r>
      <w:r>
        <w:rPr>
          <w:rFonts w:ascii="Times New Roman"/>
          <w:color w:val="000000"/>
        </w:rPr>
        <w:t>计</w:t>
      </w:r>
      <w:r>
        <w:rPr>
          <w:rFonts w:ascii="Times New Roman" w:hint="eastAsia"/>
          <w:color w:val="000000"/>
        </w:rPr>
        <w:t>流程</w:t>
      </w:r>
      <w:r>
        <w:rPr>
          <w:rFonts w:ascii="Times New Roman" w:hAnsi="Times New Roman"/>
          <w:color w:val="auto"/>
        </w:rPr>
        <w:t>…………………………………………………………</w:t>
      </w:r>
      <w:r>
        <w:rPr>
          <w:rFonts w:ascii="Times New Roman" w:hAnsi="Times New Roman" w:hint="eastAsia"/>
          <w:color w:val="auto"/>
        </w:rPr>
        <w:t>.</w:t>
      </w:r>
      <w:r>
        <w:rPr>
          <w:rFonts w:ascii="Times New Roman" w:hAnsi="Times New Roman"/>
          <w:color w:val="auto"/>
        </w:rPr>
        <w:t>…</w:t>
      </w:r>
      <w:r>
        <w:rPr>
          <w:rFonts w:ascii="Times New Roman" w:hAnsi="Times New Roman"/>
          <w:color w:val="000000"/>
        </w:rPr>
        <w:t>2</w:t>
      </w:r>
      <w:r>
        <w:rPr>
          <w:rFonts w:ascii="Times New Roman" w:hAnsi="Times New Roman" w:hint="eastAsia"/>
          <w:color w:val="000000"/>
        </w:rPr>
        <w:t>1</w:t>
      </w:r>
    </w:p>
    <w:p w:rsidR="00A77AA0" w:rsidRDefault="00A77AA0">
      <w:pPr>
        <w:pStyle w:val="2"/>
        <w:ind w:firstLineChars="100" w:firstLine="240"/>
        <w:rPr>
          <w:rFonts w:ascii="Times New Roman" w:hAnsi="Times New Roman"/>
          <w:color w:val="000000"/>
        </w:rPr>
      </w:pPr>
      <w:r>
        <w:rPr>
          <w:rFonts w:ascii="Times New Roman" w:hAnsi="Times New Roman"/>
          <w:color w:val="000000"/>
        </w:rPr>
        <w:t>4.</w:t>
      </w:r>
      <w:r>
        <w:rPr>
          <w:rFonts w:ascii="Times New Roman" w:hAnsi="Times New Roman" w:hint="eastAsia"/>
          <w:color w:val="000000"/>
        </w:rPr>
        <w:t xml:space="preserve">6 </w:t>
      </w:r>
      <w:r>
        <w:rPr>
          <w:rFonts w:ascii="Times New Roman" w:hAnsi="Times New Roman" w:hint="eastAsia"/>
          <w:color w:val="000000"/>
        </w:rPr>
        <w:t>时间显示</w:t>
      </w:r>
      <w:r>
        <w:rPr>
          <w:rFonts w:ascii="Times New Roman" w:hAnsi="Times New Roman" w:hint="eastAsia"/>
          <w:color w:val="auto"/>
        </w:rPr>
        <w:t>程序</w:t>
      </w:r>
      <w:r>
        <w:rPr>
          <w:rFonts w:ascii="Times New Roman"/>
          <w:color w:val="auto"/>
        </w:rPr>
        <w:t>设</w:t>
      </w:r>
      <w:r>
        <w:rPr>
          <w:rFonts w:ascii="Times New Roman"/>
          <w:color w:val="000000"/>
        </w:rPr>
        <w:t>计</w:t>
      </w:r>
      <w:r>
        <w:rPr>
          <w:rFonts w:ascii="Times New Roman" w:hint="eastAsia"/>
          <w:color w:val="000000"/>
        </w:rPr>
        <w:t>流程</w:t>
      </w:r>
      <w:r>
        <w:rPr>
          <w:rFonts w:ascii="Times New Roman" w:hAnsi="Times New Roman"/>
          <w:color w:val="auto"/>
        </w:rPr>
        <w:t>…………………………………………………</w:t>
      </w:r>
      <w:r>
        <w:rPr>
          <w:rFonts w:ascii="Times New Roman" w:hAnsi="Times New Roman" w:hint="eastAsia"/>
          <w:color w:val="auto"/>
        </w:rPr>
        <w:t>.</w:t>
      </w:r>
      <w:r>
        <w:rPr>
          <w:rFonts w:ascii="Times New Roman" w:hAnsi="Times New Roman"/>
          <w:color w:val="auto"/>
        </w:rPr>
        <w:t>……</w:t>
      </w:r>
      <w:r>
        <w:rPr>
          <w:rFonts w:ascii="Times New Roman" w:hAnsi="Times New Roman"/>
          <w:color w:val="000000"/>
        </w:rPr>
        <w:t>2</w:t>
      </w:r>
      <w:r>
        <w:rPr>
          <w:rFonts w:ascii="Times New Roman" w:hAnsi="Times New Roman" w:hint="eastAsia"/>
          <w:color w:val="000000"/>
        </w:rPr>
        <w:t>1</w:t>
      </w:r>
    </w:p>
    <w:p w:rsidR="00A77AA0" w:rsidRDefault="00A77AA0">
      <w:pPr>
        <w:pStyle w:val="2"/>
        <w:ind w:firstLineChars="100" w:firstLine="240"/>
        <w:rPr>
          <w:rFonts w:ascii="Times New Roman" w:hAnsi="Times New Roman"/>
          <w:color w:val="000000"/>
        </w:rPr>
      </w:pPr>
      <w:r>
        <w:rPr>
          <w:rFonts w:ascii="Times New Roman" w:hAnsi="Times New Roman"/>
          <w:color w:val="000000"/>
        </w:rPr>
        <w:t>4.</w:t>
      </w:r>
      <w:r>
        <w:rPr>
          <w:rFonts w:ascii="Times New Roman" w:hAnsi="Times New Roman" w:hint="eastAsia"/>
          <w:color w:val="000000"/>
        </w:rPr>
        <w:t xml:space="preserve">7 </w:t>
      </w:r>
      <w:r>
        <w:rPr>
          <w:rFonts w:ascii="Times New Roman" w:hAnsi="Times New Roman" w:hint="eastAsia"/>
          <w:color w:val="000000"/>
        </w:rPr>
        <w:t>时间设置</w:t>
      </w:r>
      <w:r>
        <w:rPr>
          <w:rFonts w:ascii="Times New Roman" w:hAnsi="Times New Roman" w:hint="eastAsia"/>
          <w:color w:val="auto"/>
        </w:rPr>
        <w:t>程序</w:t>
      </w:r>
      <w:r>
        <w:rPr>
          <w:rFonts w:ascii="Times New Roman"/>
          <w:color w:val="auto"/>
        </w:rPr>
        <w:t>设</w:t>
      </w:r>
      <w:r>
        <w:rPr>
          <w:rFonts w:ascii="Times New Roman"/>
          <w:color w:val="000000"/>
        </w:rPr>
        <w:t>计</w:t>
      </w:r>
      <w:r>
        <w:rPr>
          <w:rFonts w:ascii="Times New Roman" w:hint="eastAsia"/>
          <w:color w:val="000000"/>
        </w:rPr>
        <w:t>流程</w:t>
      </w:r>
      <w:r>
        <w:rPr>
          <w:rFonts w:ascii="Times New Roman" w:hAnsi="Times New Roman"/>
          <w:color w:val="auto"/>
        </w:rPr>
        <w:t>…………………………………………………</w:t>
      </w:r>
      <w:r>
        <w:rPr>
          <w:rFonts w:ascii="Times New Roman" w:hAnsi="Times New Roman" w:hint="eastAsia"/>
          <w:color w:val="auto"/>
        </w:rPr>
        <w:t>.</w:t>
      </w:r>
      <w:r>
        <w:rPr>
          <w:rFonts w:ascii="Times New Roman" w:hAnsi="Times New Roman"/>
          <w:color w:val="auto"/>
        </w:rPr>
        <w:t>……</w:t>
      </w:r>
      <w:r>
        <w:rPr>
          <w:rFonts w:ascii="Times New Roman" w:hAnsi="Times New Roman"/>
          <w:color w:val="000000"/>
        </w:rPr>
        <w:t>2</w:t>
      </w:r>
      <w:r>
        <w:rPr>
          <w:rFonts w:ascii="Times New Roman" w:hAnsi="Times New Roman" w:hint="eastAsia"/>
          <w:color w:val="000000"/>
        </w:rPr>
        <w:t>2</w:t>
      </w:r>
    </w:p>
    <w:p w:rsidR="00A77AA0" w:rsidRDefault="00A77AA0">
      <w:pPr>
        <w:pStyle w:val="2"/>
        <w:ind w:firstLineChars="100" w:firstLine="240"/>
        <w:rPr>
          <w:rFonts w:ascii="Times New Roman" w:hAnsi="Times New Roman"/>
          <w:color w:val="000000"/>
        </w:rPr>
      </w:pPr>
      <w:r>
        <w:rPr>
          <w:rFonts w:ascii="Times New Roman" w:hAnsi="Times New Roman"/>
          <w:color w:val="000000"/>
        </w:rPr>
        <w:t>4.</w:t>
      </w:r>
      <w:r>
        <w:rPr>
          <w:rFonts w:ascii="Times New Roman" w:hAnsi="Times New Roman" w:hint="eastAsia"/>
          <w:color w:val="000000"/>
        </w:rPr>
        <w:t xml:space="preserve">8 </w:t>
      </w:r>
      <w:r>
        <w:rPr>
          <w:rFonts w:ascii="Times New Roman" w:hAnsi="Times New Roman" w:hint="eastAsia"/>
          <w:color w:val="000000"/>
        </w:rPr>
        <w:t>控制</w:t>
      </w:r>
      <w:r>
        <w:rPr>
          <w:rFonts w:ascii="Times New Roman" w:hAnsi="Times New Roman" w:hint="eastAsia"/>
          <w:color w:val="000000"/>
        </w:rPr>
        <w:t>EEPROM</w:t>
      </w:r>
      <w:r>
        <w:rPr>
          <w:rFonts w:ascii="Times New Roman" w:hAnsi="Times New Roman" w:hint="eastAsia"/>
          <w:color w:val="auto"/>
        </w:rPr>
        <w:t>程序</w:t>
      </w:r>
      <w:r>
        <w:rPr>
          <w:rFonts w:ascii="Times New Roman"/>
          <w:color w:val="auto"/>
        </w:rPr>
        <w:t>设</w:t>
      </w:r>
      <w:r>
        <w:rPr>
          <w:rFonts w:ascii="Times New Roman"/>
          <w:color w:val="000000"/>
        </w:rPr>
        <w:t>计</w:t>
      </w:r>
      <w:r>
        <w:rPr>
          <w:rFonts w:ascii="Times New Roman" w:hint="eastAsia"/>
          <w:color w:val="000000"/>
        </w:rPr>
        <w:t>流程</w:t>
      </w:r>
      <w:r>
        <w:rPr>
          <w:rFonts w:ascii="Times New Roman" w:hAnsi="Times New Roman"/>
          <w:color w:val="auto"/>
        </w:rPr>
        <w:t>………………………………………</w:t>
      </w:r>
      <w:r w:rsidR="00BF5A93">
        <w:rPr>
          <w:rFonts w:ascii="Times New Roman" w:hAnsi="Times New Roman" w:hint="eastAsia"/>
          <w:color w:val="auto"/>
        </w:rPr>
        <w:t>.</w:t>
      </w:r>
      <w:r>
        <w:rPr>
          <w:rFonts w:ascii="Times New Roman" w:hAnsi="Times New Roman"/>
          <w:color w:val="auto"/>
        </w:rPr>
        <w:t>……</w:t>
      </w:r>
      <w:r>
        <w:rPr>
          <w:rFonts w:ascii="Times New Roman" w:hAnsi="Times New Roman" w:hint="eastAsia"/>
          <w:color w:val="auto"/>
        </w:rPr>
        <w:t>......23</w:t>
      </w:r>
    </w:p>
    <w:p w:rsidR="00A77AA0" w:rsidRDefault="00A77AA0">
      <w:pPr>
        <w:pStyle w:val="2"/>
        <w:ind w:firstLineChars="100" w:firstLine="240"/>
        <w:rPr>
          <w:rFonts w:ascii="Times New Roman" w:hAnsi="Times New Roman" w:hint="eastAsia"/>
          <w:color w:val="000000"/>
        </w:rPr>
      </w:pPr>
      <w:r>
        <w:rPr>
          <w:rFonts w:ascii="Times New Roman" w:hAnsi="Times New Roman"/>
          <w:color w:val="000000"/>
        </w:rPr>
        <w:t>4.</w:t>
      </w:r>
      <w:r>
        <w:rPr>
          <w:rFonts w:ascii="Times New Roman" w:hAnsi="Times New Roman" w:hint="eastAsia"/>
          <w:color w:val="000000"/>
        </w:rPr>
        <w:t>9</w:t>
      </w:r>
      <w:r>
        <w:rPr>
          <w:rFonts w:ascii="Times New Roman"/>
          <w:color w:val="000000"/>
        </w:rPr>
        <w:t>本章小结</w:t>
      </w:r>
      <w:r>
        <w:rPr>
          <w:rFonts w:ascii="Times New Roman" w:hAnsi="Times New Roman"/>
          <w:color w:val="auto"/>
        </w:rPr>
        <w:t>…………………………………………………………</w:t>
      </w:r>
      <w:r>
        <w:rPr>
          <w:rFonts w:ascii="Times New Roman" w:hAnsi="Times New Roman" w:hint="eastAsia"/>
          <w:color w:val="auto"/>
        </w:rPr>
        <w:t>..</w:t>
      </w:r>
      <w:r>
        <w:rPr>
          <w:rFonts w:ascii="Times New Roman" w:hAnsi="Times New Roman"/>
          <w:color w:val="auto"/>
        </w:rPr>
        <w:t>………</w:t>
      </w:r>
      <w:r>
        <w:rPr>
          <w:rFonts w:ascii="Times New Roman" w:hAnsi="Times New Roman" w:hint="eastAsia"/>
          <w:color w:val="auto"/>
        </w:rPr>
        <w:t>.</w:t>
      </w:r>
      <w:r>
        <w:rPr>
          <w:rFonts w:ascii="Times New Roman" w:hAnsi="Times New Roman"/>
          <w:color w:val="auto"/>
        </w:rPr>
        <w:t>…</w:t>
      </w:r>
      <w:r>
        <w:rPr>
          <w:rFonts w:ascii="Times New Roman" w:hAnsi="Times New Roman" w:hint="eastAsia"/>
          <w:color w:val="auto"/>
        </w:rPr>
        <w:t>...</w:t>
      </w:r>
      <w:r>
        <w:rPr>
          <w:rFonts w:ascii="Times New Roman" w:hAnsi="Times New Roman"/>
          <w:color w:val="000000"/>
        </w:rPr>
        <w:t>2</w:t>
      </w:r>
      <w:r>
        <w:rPr>
          <w:rFonts w:ascii="Times New Roman" w:hAnsi="Times New Roman" w:hint="eastAsia"/>
          <w:color w:val="000000"/>
        </w:rPr>
        <w:t>5</w:t>
      </w:r>
    </w:p>
    <w:p w:rsidR="00A77AA0" w:rsidRDefault="00A77AA0">
      <w:pPr>
        <w:pStyle w:val="2"/>
        <w:ind w:firstLineChars="100" w:firstLine="240"/>
        <w:rPr>
          <w:rFonts w:ascii="Times New Roman" w:hAnsi="Times New Roman" w:hint="eastAsia"/>
          <w:color w:val="000000"/>
        </w:rPr>
      </w:pPr>
      <w:r>
        <w:rPr>
          <w:rFonts w:ascii="Times New Roman" w:hAnsi="Times New Roman" w:hint="eastAsia"/>
          <w:color w:val="000000"/>
        </w:rPr>
        <w:t xml:space="preserve">5 </w:t>
      </w:r>
      <w:r>
        <w:rPr>
          <w:rFonts w:ascii="Times New Roman" w:hAnsi="Times New Roman" w:hint="eastAsia"/>
          <w:color w:val="000000"/>
        </w:rPr>
        <w:t>系统测试与调试</w:t>
      </w:r>
      <w:r>
        <w:rPr>
          <w:rFonts w:ascii="Times New Roman" w:hAnsi="Times New Roman"/>
          <w:color w:val="auto"/>
        </w:rPr>
        <w:t>…………………………………………………………</w:t>
      </w:r>
      <w:r>
        <w:rPr>
          <w:rFonts w:ascii="Times New Roman" w:hAnsi="Times New Roman" w:hint="eastAsia"/>
          <w:color w:val="auto"/>
        </w:rPr>
        <w:t>.</w:t>
      </w:r>
      <w:r>
        <w:rPr>
          <w:rFonts w:ascii="Times New Roman" w:hAnsi="Times New Roman"/>
          <w:color w:val="auto"/>
        </w:rPr>
        <w:t>……</w:t>
      </w:r>
      <w:r>
        <w:rPr>
          <w:rFonts w:ascii="Times New Roman" w:hAnsi="Times New Roman" w:hint="eastAsia"/>
          <w:color w:val="auto"/>
        </w:rPr>
        <w:t>...</w:t>
      </w:r>
      <w:r>
        <w:rPr>
          <w:rFonts w:ascii="Times New Roman" w:hAnsi="Times New Roman"/>
          <w:color w:val="000000"/>
        </w:rPr>
        <w:t>2</w:t>
      </w:r>
      <w:r>
        <w:rPr>
          <w:rFonts w:ascii="Times New Roman" w:hAnsi="Times New Roman" w:hint="eastAsia"/>
          <w:color w:val="000000"/>
        </w:rPr>
        <w:t>6</w:t>
      </w:r>
    </w:p>
    <w:p w:rsidR="00A77AA0" w:rsidRDefault="00A77AA0">
      <w:pPr>
        <w:pStyle w:val="2"/>
        <w:ind w:firstLineChars="100" w:firstLine="240"/>
        <w:rPr>
          <w:rFonts w:ascii="Times New Roman" w:hAnsi="Times New Roman" w:hint="eastAsia"/>
          <w:color w:val="000000"/>
        </w:rPr>
      </w:pPr>
      <w:r>
        <w:rPr>
          <w:rFonts w:ascii="Times New Roman" w:hAnsi="Times New Roman" w:hint="eastAsia"/>
          <w:color w:val="000000"/>
        </w:rPr>
        <w:t xml:space="preserve">5.1 </w:t>
      </w:r>
      <w:r>
        <w:rPr>
          <w:rFonts w:ascii="Times New Roman" w:hAnsi="Times New Roman" w:hint="eastAsia"/>
          <w:color w:val="000000"/>
        </w:rPr>
        <w:t>系统</w:t>
      </w:r>
      <w:r w:rsidR="008A76AE">
        <w:rPr>
          <w:rFonts w:ascii="Times New Roman" w:hAnsi="Times New Roman" w:hint="eastAsia"/>
          <w:color w:val="000000"/>
        </w:rPr>
        <w:t>仿真</w:t>
      </w:r>
      <w:r>
        <w:rPr>
          <w:rFonts w:ascii="Times New Roman" w:hAnsi="Times New Roman" w:hint="eastAsia"/>
          <w:color w:val="000000"/>
        </w:rPr>
        <w:t>测试与调试</w:t>
      </w:r>
      <w:r>
        <w:rPr>
          <w:rFonts w:ascii="Times New Roman" w:hAnsi="Times New Roman"/>
          <w:color w:val="auto"/>
        </w:rPr>
        <w:t>……………………………………………………</w:t>
      </w:r>
      <w:r>
        <w:rPr>
          <w:rFonts w:ascii="Times New Roman" w:hAnsi="Times New Roman" w:hint="eastAsia"/>
          <w:color w:val="auto"/>
        </w:rPr>
        <w:t>.</w:t>
      </w:r>
      <w:r>
        <w:rPr>
          <w:rFonts w:ascii="Times New Roman" w:hAnsi="Times New Roman"/>
          <w:color w:val="auto"/>
        </w:rPr>
        <w:t>……</w:t>
      </w:r>
      <w:r>
        <w:rPr>
          <w:rFonts w:ascii="Times New Roman" w:hAnsi="Times New Roman"/>
          <w:color w:val="000000"/>
        </w:rPr>
        <w:t>2</w:t>
      </w:r>
      <w:r>
        <w:rPr>
          <w:rFonts w:ascii="Times New Roman" w:hAnsi="Times New Roman" w:hint="eastAsia"/>
          <w:color w:val="000000"/>
        </w:rPr>
        <w:t>6</w:t>
      </w:r>
    </w:p>
    <w:p w:rsidR="00A77AA0" w:rsidRDefault="00A77AA0">
      <w:pPr>
        <w:pStyle w:val="2"/>
        <w:ind w:firstLineChars="100" w:firstLine="240"/>
        <w:rPr>
          <w:rFonts w:ascii="Times New Roman" w:hAnsi="Times New Roman" w:hint="eastAsia"/>
          <w:color w:val="000000"/>
        </w:rPr>
      </w:pPr>
      <w:r>
        <w:rPr>
          <w:rFonts w:ascii="Times New Roman" w:hAnsi="Times New Roman" w:hint="eastAsia"/>
          <w:color w:val="000000"/>
        </w:rPr>
        <w:t xml:space="preserve">5.2 </w:t>
      </w:r>
      <w:r w:rsidR="008A76AE">
        <w:rPr>
          <w:rFonts w:ascii="Times New Roman" w:hAnsi="Times New Roman" w:hint="eastAsia"/>
          <w:color w:val="000000"/>
        </w:rPr>
        <w:t>系统测试及</w:t>
      </w:r>
      <w:r>
        <w:rPr>
          <w:rFonts w:ascii="Times New Roman" w:hAnsi="Times New Roman" w:hint="eastAsia"/>
          <w:color w:val="000000"/>
        </w:rPr>
        <w:t>结果分析</w:t>
      </w:r>
      <w:r>
        <w:rPr>
          <w:rFonts w:ascii="Times New Roman" w:hAnsi="Times New Roman"/>
          <w:color w:val="auto"/>
        </w:rPr>
        <w:t>……………………</w:t>
      </w:r>
      <w:r w:rsidR="008A76AE">
        <w:rPr>
          <w:rFonts w:ascii="Times New Roman" w:hAnsi="Times New Roman"/>
          <w:color w:val="auto"/>
        </w:rPr>
        <w:t>………</w:t>
      </w:r>
      <w:r w:rsidR="007C44A8">
        <w:rPr>
          <w:rFonts w:ascii="Times New Roman" w:hAnsi="Times New Roman"/>
          <w:color w:val="auto"/>
        </w:rPr>
        <w:t>…………………</w:t>
      </w:r>
      <w:r>
        <w:rPr>
          <w:rFonts w:ascii="Times New Roman" w:hAnsi="Times New Roman"/>
          <w:color w:val="auto"/>
        </w:rPr>
        <w:t>…</w:t>
      </w:r>
      <w:r>
        <w:rPr>
          <w:rFonts w:ascii="Times New Roman" w:hAnsi="Times New Roman" w:hint="eastAsia"/>
          <w:color w:val="auto"/>
        </w:rPr>
        <w:t>.</w:t>
      </w:r>
      <w:r>
        <w:rPr>
          <w:rFonts w:ascii="Times New Roman" w:hAnsi="Times New Roman"/>
          <w:color w:val="auto"/>
        </w:rPr>
        <w:t>………</w:t>
      </w:r>
      <w:r>
        <w:rPr>
          <w:rFonts w:ascii="Times New Roman" w:hAnsi="Times New Roman"/>
          <w:color w:val="000000"/>
        </w:rPr>
        <w:t>2</w:t>
      </w:r>
      <w:r w:rsidR="00483A39">
        <w:rPr>
          <w:rFonts w:ascii="Times New Roman" w:hAnsi="Times New Roman" w:hint="eastAsia"/>
          <w:color w:val="000000"/>
        </w:rPr>
        <w:t>9</w:t>
      </w:r>
    </w:p>
    <w:p w:rsidR="00A77AA0" w:rsidRDefault="00A77AA0">
      <w:pPr>
        <w:pStyle w:val="2"/>
        <w:ind w:firstLineChars="100" w:firstLine="240"/>
        <w:rPr>
          <w:rFonts w:ascii="Times New Roman" w:hAnsi="Times New Roman"/>
          <w:color w:val="FF0000"/>
        </w:rPr>
      </w:pPr>
      <w:r>
        <w:rPr>
          <w:rFonts w:ascii="Times New Roman" w:hAnsi="Times New Roman"/>
          <w:color w:val="auto"/>
        </w:rPr>
        <w:t>结论</w:t>
      </w:r>
      <w:r>
        <w:rPr>
          <w:rFonts w:ascii="Times New Roman" w:hAnsi="Times New Roman"/>
          <w:color w:val="auto"/>
        </w:rPr>
        <w:t xml:space="preserve"> …………………………………………………………………………</w:t>
      </w:r>
      <w:r>
        <w:rPr>
          <w:rFonts w:ascii="Times New Roman" w:hAnsi="Times New Roman" w:hint="eastAsia"/>
          <w:color w:val="auto"/>
        </w:rPr>
        <w:t>..</w:t>
      </w:r>
      <w:r>
        <w:rPr>
          <w:rFonts w:ascii="Times New Roman" w:hAnsi="Times New Roman"/>
          <w:color w:val="auto"/>
        </w:rPr>
        <w:t>……</w:t>
      </w:r>
      <w:r>
        <w:rPr>
          <w:rFonts w:ascii="Times New Roman" w:hAnsi="Times New Roman" w:hint="eastAsia"/>
          <w:color w:val="000000"/>
        </w:rPr>
        <w:t>3</w:t>
      </w:r>
      <w:r w:rsidR="00483A39">
        <w:rPr>
          <w:rFonts w:ascii="Times New Roman" w:hAnsi="Times New Roman" w:hint="eastAsia"/>
          <w:color w:val="000000"/>
        </w:rPr>
        <w:t>6</w:t>
      </w:r>
    </w:p>
    <w:p w:rsidR="00A77AA0" w:rsidRDefault="00A77AA0">
      <w:pPr>
        <w:pStyle w:val="2"/>
        <w:ind w:firstLineChars="100" w:firstLine="240"/>
        <w:rPr>
          <w:rFonts w:ascii="Times New Roman" w:hAnsi="Times New Roman"/>
          <w:color w:val="FF0000"/>
        </w:rPr>
      </w:pPr>
      <w:r>
        <w:rPr>
          <w:rFonts w:ascii="Times New Roman" w:hAnsi="Times New Roman"/>
          <w:color w:val="auto"/>
        </w:rPr>
        <w:t>参考文献</w:t>
      </w:r>
      <w:r>
        <w:rPr>
          <w:rFonts w:ascii="Times New Roman" w:hAnsi="Times New Roman"/>
          <w:color w:val="auto"/>
        </w:rPr>
        <w:t>……………………………………………………………………………</w:t>
      </w:r>
      <w:r>
        <w:rPr>
          <w:rFonts w:ascii="Times New Roman" w:hAnsi="Times New Roman" w:hint="eastAsia"/>
          <w:color w:val="000000"/>
        </w:rPr>
        <w:t>3</w:t>
      </w:r>
      <w:r w:rsidR="00483A39">
        <w:rPr>
          <w:rFonts w:ascii="Times New Roman" w:hAnsi="Times New Roman" w:hint="eastAsia"/>
          <w:color w:val="000000"/>
        </w:rPr>
        <w:t>7</w:t>
      </w:r>
    </w:p>
    <w:p w:rsidR="00A77AA0" w:rsidRDefault="00A77AA0">
      <w:pPr>
        <w:pStyle w:val="2"/>
        <w:ind w:firstLineChars="100" w:firstLine="240"/>
        <w:rPr>
          <w:rFonts w:ascii="Times New Roman" w:hAnsi="Times New Roman"/>
          <w:color w:val="FF0000"/>
        </w:rPr>
      </w:pPr>
      <w:r>
        <w:rPr>
          <w:rFonts w:ascii="Times New Roman" w:hAnsi="Times New Roman"/>
          <w:color w:val="auto"/>
        </w:rPr>
        <w:t>致谢</w:t>
      </w:r>
      <w:r>
        <w:rPr>
          <w:rFonts w:ascii="Times New Roman" w:hAnsi="Times New Roman"/>
          <w:color w:val="auto"/>
        </w:rPr>
        <w:t>…</w:t>
      </w:r>
      <w:r>
        <w:rPr>
          <w:rFonts w:ascii="Times New Roman" w:hAnsi="Times New Roman" w:hint="eastAsia"/>
          <w:color w:val="auto"/>
        </w:rPr>
        <w:t>.</w:t>
      </w:r>
      <w:r>
        <w:rPr>
          <w:rFonts w:ascii="Times New Roman" w:hAnsi="Times New Roman"/>
          <w:color w:val="auto"/>
        </w:rPr>
        <w:t>…………………………………………………………………………</w:t>
      </w:r>
      <w:r>
        <w:rPr>
          <w:rFonts w:ascii="Times New Roman" w:hAnsi="Times New Roman" w:hint="eastAsia"/>
          <w:color w:val="auto"/>
        </w:rPr>
        <w:t>...</w:t>
      </w:r>
      <w:r>
        <w:rPr>
          <w:rFonts w:ascii="Times New Roman" w:hAnsi="Times New Roman"/>
          <w:color w:val="auto"/>
        </w:rPr>
        <w:t>…</w:t>
      </w:r>
      <w:r>
        <w:rPr>
          <w:rFonts w:ascii="Times New Roman" w:hAnsi="Times New Roman" w:hint="eastAsia"/>
          <w:color w:val="000000"/>
        </w:rPr>
        <w:t>3</w:t>
      </w:r>
      <w:r w:rsidR="00483A39">
        <w:rPr>
          <w:rFonts w:ascii="Times New Roman" w:hAnsi="Times New Roman" w:hint="eastAsia"/>
          <w:color w:val="000000"/>
        </w:rPr>
        <w:t>8</w:t>
      </w:r>
    </w:p>
    <w:p w:rsidR="00A77AA0" w:rsidRDefault="00A77AA0">
      <w:pPr>
        <w:pStyle w:val="2"/>
        <w:ind w:firstLineChars="100" w:firstLine="240"/>
        <w:rPr>
          <w:rFonts w:ascii="Times New Roman" w:hAnsi="Times New Roman"/>
          <w:color w:val="FF0000"/>
        </w:rPr>
      </w:pPr>
      <w:r>
        <w:rPr>
          <w:rFonts w:ascii="Times New Roman" w:hAnsi="Times New Roman"/>
          <w:color w:val="auto"/>
        </w:rPr>
        <w:t>附录</w:t>
      </w:r>
      <w:r>
        <w:rPr>
          <w:rFonts w:ascii="Times New Roman" w:hAnsi="Times New Roman"/>
          <w:color w:val="auto"/>
        </w:rPr>
        <w:t xml:space="preserve">A </w:t>
      </w:r>
      <w:r>
        <w:rPr>
          <w:rFonts w:ascii="Times New Roman" w:hAnsi="Times New Roman"/>
          <w:color w:val="auto"/>
        </w:rPr>
        <w:t>系统总电路图</w:t>
      </w:r>
      <w:r>
        <w:rPr>
          <w:rFonts w:ascii="Times New Roman" w:hAnsi="Times New Roman" w:hint="eastAsia"/>
          <w:color w:val="auto"/>
        </w:rPr>
        <w:t>...</w:t>
      </w:r>
      <w:r>
        <w:rPr>
          <w:rFonts w:ascii="Times New Roman" w:hAnsi="Times New Roman"/>
          <w:color w:val="auto"/>
        </w:rPr>
        <w:t>…</w:t>
      </w:r>
      <w:r>
        <w:rPr>
          <w:rFonts w:ascii="Times New Roman" w:hAnsi="Times New Roman" w:hint="eastAsia"/>
          <w:color w:val="auto"/>
        </w:rPr>
        <w:t>...</w:t>
      </w:r>
      <w:r>
        <w:rPr>
          <w:rFonts w:ascii="Times New Roman" w:hAnsi="Times New Roman"/>
          <w:color w:val="auto"/>
        </w:rPr>
        <w:t>………………………………………………………</w:t>
      </w:r>
      <w:r>
        <w:rPr>
          <w:rFonts w:ascii="Times New Roman" w:hAnsi="Times New Roman"/>
          <w:color w:val="000000"/>
        </w:rPr>
        <w:t>3</w:t>
      </w:r>
      <w:r w:rsidR="00483A39">
        <w:rPr>
          <w:rFonts w:ascii="Times New Roman" w:hAnsi="Times New Roman" w:hint="eastAsia"/>
          <w:color w:val="000000"/>
        </w:rPr>
        <w:t>9</w:t>
      </w:r>
    </w:p>
    <w:p w:rsidR="00A77AA0" w:rsidRDefault="00A77AA0">
      <w:pPr>
        <w:spacing w:line="360" w:lineRule="exact"/>
        <w:ind w:firstLineChars="100" w:firstLine="240"/>
        <w:rPr>
          <w:rFonts w:hint="eastAsia"/>
          <w:sz w:val="24"/>
        </w:rPr>
      </w:pPr>
      <w:r>
        <w:rPr>
          <w:sz w:val="24"/>
        </w:rPr>
        <w:lastRenderedPageBreak/>
        <w:t>附录</w:t>
      </w:r>
      <w:r>
        <w:rPr>
          <w:sz w:val="24"/>
        </w:rPr>
        <w:t>B</w:t>
      </w:r>
      <w:r>
        <w:rPr>
          <w:rFonts w:hint="eastAsia"/>
          <w:sz w:val="24"/>
        </w:rPr>
        <w:t xml:space="preserve"> </w:t>
      </w:r>
      <w:r>
        <w:rPr>
          <w:sz w:val="24"/>
        </w:rPr>
        <w:t>系统</w:t>
      </w:r>
      <w:r>
        <w:rPr>
          <w:rFonts w:hint="eastAsia"/>
          <w:sz w:val="24"/>
        </w:rPr>
        <w:t>PCB</w:t>
      </w:r>
      <w:r>
        <w:rPr>
          <w:rFonts w:hint="eastAsia"/>
          <w:sz w:val="24"/>
        </w:rPr>
        <w:t>版图</w:t>
      </w:r>
      <w:r>
        <w:rPr>
          <w:sz w:val="24"/>
        </w:rPr>
        <w:t>……………………………………………………</w:t>
      </w:r>
      <w:r>
        <w:rPr>
          <w:rFonts w:hint="eastAsia"/>
          <w:sz w:val="24"/>
        </w:rPr>
        <w:t>..</w:t>
      </w:r>
      <w:r>
        <w:rPr>
          <w:sz w:val="24"/>
        </w:rPr>
        <w:t>…</w:t>
      </w:r>
      <w:r>
        <w:rPr>
          <w:rFonts w:hint="eastAsia"/>
          <w:sz w:val="24"/>
        </w:rPr>
        <w:t>..</w:t>
      </w:r>
      <w:r>
        <w:rPr>
          <w:sz w:val="24"/>
        </w:rPr>
        <w:t>…</w:t>
      </w:r>
      <w:r>
        <w:rPr>
          <w:rFonts w:hint="eastAsia"/>
          <w:sz w:val="24"/>
        </w:rPr>
        <w:t>..</w:t>
      </w:r>
      <w:r w:rsidR="00483A39">
        <w:rPr>
          <w:rFonts w:hint="eastAsia"/>
          <w:sz w:val="24"/>
        </w:rPr>
        <w:t>40</w:t>
      </w:r>
    </w:p>
    <w:p w:rsidR="00A77AA0" w:rsidRDefault="00A77AA0">
      <w:pPr>
        <w:spacing w:line="360" w:lineRule="exact"/>
        <w:ind w:firstLineChars="100" w:firstLine="240"/>
        <w:rPr>
          <w:rFonts w:hint="eastAsia"/>
          <w:color w:val="000000"/>
          <w:sz w:val="24"/>
        </w:rPr>
      </w:pPr>
      <w:r>
        <w:rPr>
          <w:sz w:val="24"/>
        </w:rPr>
        <w:t>附录</w:t>
      </w:r>
      <w:r>
        <w:rPr>
          <w:rFonts w:hint="eastAsia"/>
          <w:sz w:val="24"/>
        </w:rPr>
        <w:t xml:space="preserve">C </w:t>
      </w:r>
      <w:r>
        <w:rPr>
          <w:sz w:val="24"/>
        </w:rPr>
        <w:t>系统</w:t>
      </w:r>
      <w:r>
        <w:rPr>
          <w:rFonts w:hint="eastAsia"/>
          <w:sz w:val="24"/>
        </w:rPr>
        <w:t>元件布局图</w:t>
      </w:r>
      <w:r>
        <w:rPr>
          <w:sz w:val="24"/>
        </w:rPr>
        <w:t>………………………………………</w:t>
      </w:r>
      <w:r>
        <w:rPr>
          <w:rFonts w:hint="eastAsia"/>
          <w:sz w:val="24"/>
        </w:rPr>
        <w:t>.</w:t>
      </w:r>
      <w:r>
        <w:rPr>
          <w:sz w:val="24"/>
        </w:rPr>
        <w:t>………</w:t>
      </w:r>
      <w:r w:rsidR="00F54B7B">
        <w:rPr>
          <w:rFonts w:hint="eastAsia"/>
          <w:sz w:val="24"/>
        </w:rPr>
        <w:t>.</w:t>
      </w:r>
      <w:r>
        <w:rPr>
          <w:sz w:val="24"/>
        </w:rPr>
        <w:t>…</w:t>
      </w:r>
      <w:r>
        <w:rPr>
          <w:rFonts w:hint="eastAsia"/>
          <w:sz w:val="24"/>
        </w:rPr>
        <w:t>..</w:t>
      </w:r>
      <w:r>
        <w:rPr>
          <w:sz w:val="24"/>
        </w:rPr>
        <w:t>………</w:t>
      </w:r>
      <w:r w:rsidR="00483A39">
        <w:rPr>
          <w:rFonts w:hint="eastAsia"/>
          <w:sz w:val="24"/>
        </w:rPr>
        <w:t>40</w:t>
      </w:r>
    </w:p>
    <w:p w:rsidR="00A77AA0" w:rsidRDefault="00A77AA0">
      <w:pPr>
        <w:pStyle w:val="2"/>
        <w:ind w:firstLineChars="100" w:firstLine="240"/>
        <w:rPr>
          <w:rFonts w:ascii="Times New Roman" w:hAnsi="Times New Roman" w:hint="eastAsia"/>
          <w:color w:val="FF0000"/>
        </w:rPr>
      </w:pPr>
      <w:r>
        <w:rPr>
          <w:rFonts w:ascii="Times New Roman" w:hAnsi="Times New Roman"/>
          <w:color w:val="auto"/>
        </w:rPr>
        <w:t>附录</w:t>
      </w:r>
      <w:r>
        <w:rPr>
          <w:rFonts w:ascii="Times New Roman" w:hAnsi="Times New Roman" w:hint="eastAsia"/>
          <w:color w:val="auto"/>
        </w:rPr>
        <w:t>D</w:t>
      </w:r>
      <w:r>
        <w:rPr>
          <w:rFonts w:ascii="Times New Roman" w:hAnsi="Times New Roman"/>
          <w:color w:val="auto"/>
        </w:rPr>
        <w:t xml:space="preserve"> </w:t>
      </w:r>
      <w:r>
        <w:rPr>
          <w:rFonts w:ascii="Times New Roman" w:hAnsi="Times New Roman"/>
          <w:color w:val="auto"/>
        </w:rPr>
        <w:t>系</w:t>
      </w:r>
      <w:r>
        <w:rPr>
          <w:rFonts w:ascii="Times New Roman" w:hAnsi="Times New Roman" w:hint="eastAsia"/>
          <w:color w:val="auto"/>
        </w:rPr>
        <w:t>统元件清单</w:t>
      </w:r>
      <w:r w:rsidR="003242FD">
        <w:rPr>
          <w:rFonts w:ascii="Times New Roman" w:hAnsi="Times New Roman"/>
          <w:color w:val="auto"/>
        </w:rPr>
        <w:t>……………………………</w:t>
      </w:r>
      <w:r>
        <w:rPr>
          <w:rFonts w:ascii="Times New Roman" w:hAnsi="Times New Roman"/>
          <w:color w:val="auto"/>
        </w:rPr>
        <w:t>……………………</w:t>
      </w:r>
      <w:r>
        <w:rPr>
          <w:rFonts w:ascii="Times New Roman" w:hAnsi="Times New Roman" w:hint="eastAsia"/>
          <w:color w:val="auto"/>
        </w:rPr>
        <w:t>.</w:t>
      </w:r>
      <w:r>
        <w:rPr>
          <w:rFonts w:ascii="Times New Roman" w:hAnsi="Times New Roman"/>
          <w:color w:val="auto"/>
        </w:rPr>
        <w:t>……</w:t>
      </w:r>
      <w:r>
        <w:rPr>
          <w:rFonts w:ascii="Times New Roman" w:hAnsi="Times New Roman" w:hint="eastAsia"/>
          <w:color w:val="auto"/>
        </w:rPr>
        <w:t>.</w:t>
      </w:r>
      <w:r>
        <w:rPr>
          <w:rFonts w:ascii="Times New Roman" w:hAnsi="Times New Roman"/>
          <w:color w:val="auto"/>
        </w:rPr>
        <w:t>…</w:t>
      </w:r>
      <w:r>
        <w:rPr>
          <w:rFonts w:ascii="Times New Roman" w:hAnsi="Times New Roman" w:hint="eastAsia"/>
          <w:color w:val="auto"/>
        </w:rPr>
        <w:t>.....</w:t>
      </w:r>
      <w:r w:rsidR="00483A39">
        <w:rPr>
          <w:rFonts w:ascii="Times New Roman" w:hAnsi="Times New Roman" w:hint="eastAsia"/>
          <w:color w:val="auto"/>
        </w:rPr>
        <w:t>.</w:t>
      </w:r>
      <w:r>
        <w:rPr>
          <w:rFonts w:ascii="Times New Roman" w:hAnsi="Times New Roman" w:hint="eastAsia"/>
          <w:color w:val="000000"/>
        </w:rPr>
        <w:t>4</w:t>
      </w:r>
      <w:r w:rsidR="00483A39">
        <w:rPr>
          <w:rFonts w:ascii="Times New Roman" w:hAnsi="Times New Roman" w:hint="eastAsia"/>
          <w:color w:val="000000"/>
        </w:rPr>
        <w:t>1</w:t>
      </w:r>
    </w:p>
    <w:p w:rsidR="00A77AA0" w:rsidRDefault="00A77AA0">
      <w:pPr>
        <w:pStyle w:val="2"/>
        <w:ind w:firstLineChars="100" w:firstLine="240"/>
        <w:rPr>
          <w:rFonts w:ascii="Times New Roman" w:hAnsi="Times New Roman"/>
          <w:color w:val="FF0000"/>
        </w:rPr>
      </w:pPr>
      <w:r>
        <w:rPr>
          <w:rFonts w:ascii="Times New Roman" w:hAnsi="Times New Roman"/>
          <w:color w:val="auto"/>
        </w:rPr>
        <w:t>附录</w:t>
      </w:r>
      <w:r>
        <w:rPr>
          <w:rFonts w:ascii="Times New Roman" w:hAnsi="Times New Roman" w:hint="eastAsia"/>
          <w:color w:val="auto"/>
        </w:rPr>
        <w:t xml:space="preserve">E </w:t>
      </w:r>
      <w:r>
        <w:rPr>
          <w:color w:val="auto"/>
        </w:rPr>
        <w:t>部分源程序清单</w:t>
      </w:r>
      <w:r>
        <w:rPr>
          <w:rFonts w:ascii="Times New Roman" w:hAnsi="Times New Roman"/>
          <w:color w:val="auto"/>
        </w:rPr>
        <w:t>………………</w:t>
      </w:r>
      <w:r w:rsidR="003242FD">
        <w:rPr>
          <w:rFonts w:ascii="Times New Roman" w:hAnsi="Times New Roman" w:hint="eastAsia"/>
          <w:color w:val="auto"/>
        </w:rPr>
        <w:t>.</w:t>
      </w:r>
      <w:r>
        <w:rPr>
          <w:rFonts w:ascii="Times New Roman" w:hAnsi="Times New Roman"/>
          <w:color w:val="auto"/>
        </w:rPr>
        <w:t>………</w:t>
      </w:r>
      <w:r w:rsidR="003242FD">
        <w:rPr>
          <w:rFonts w:ascii="Times New Roman" w:hAnsi="Times New Roman" w:hint="eastAsia"/>
          <w:color w:val="auto"/>
        </w:rPr>
        <w:t>.</w:t>
      </w:r>
      <w:r>
        <w:rPr>
          <w:rFonts w:ascii="Times New Roman" w:hAnsi="Times New Roman"/>
          <w:color w:val="auto"/>
        </w:rPr>
        <w:t>…………………</w:t>
      </w:r>
      <w:r w:rsidR="00B0280A">
        <w:rPr>
          <w:rFonts w:ascii="Times New Roman" w:hAnsi="Times New Roman" w:hint="eastAsia"/>
          <w:color w:val="auto"/>
        </w:rPr>
        <w:t>.</w:t>
      </w:r>
      <w:r>
        <w:rPr>
          <w:rFonts w:ascii="Times New Roman" w:hAnsi="Times New Roman"/>
          <w:color w:val="auto"/>
        </w:rPr>
        <w:t>………</w:t>
      </w:r>
      <w:r w:rsidR="009A6112">
        <w:rPr>
          <w:rFonts w:ascii="Times New Roman" w:hAnsi="Times New Roman" w:hint="eastAsia"/>
          <w:color w:val="auto"/>
        </w:rPr>
        <w:t xml:space="preserve">. </w:t>
      </w:r>
      <w:r>
        <w:rPr>
          <w:rFonts w:ascii="Times New Roman" w:hAnsi="Times New Roman" w:hint="eastAsia"/>
          <w:color w:val="auto"/>
        </w:rPr>
        <w:t>.</w:t>
      </w:r>
      <w:r w:rsidR="003242FD">
        <w:rPr>
          <w:rFonts w:ascii="Times New Roman" w:hAnsi="Times New Roman"/>
          <w:color w:val="auto"/>
        </w:rPr>
        <w:t>…</w:t>
      </w:r>
      <w:r w:rsidR="003242FD">
        <w:rPr>
          <w:rFonts w:ascii="Times New Roman" w:hAnsi="Times New Roman" w:hint="eastAsia"/>
          <w:color w:val="auto"/>
        </w:rPr>
        <w:t>...</w:t>
      </w:r>
      <w:r>
        <w:rPr>
          <w:rFonts w:ascii="Times New Roman" w:hAnsi="Times New Roman" w:hint="eastAsia"/>
          <w:color w:val="auto"/>
        </w:rPr>
        <w:t>....</w:t>
      </w:r>
      <w:r>
        <w:rPr>
          <w:rFonts w:ascii="Times New Roman" w:hAnsi="Times New Roman" w:hint="eastAsia"/>
          <w:color w:val="000000"/>
        </w:rPr>
        <w:t>4</w:t>
      </w:r>
      <w:r w:rsidR="00483A39">
        <w:rPr>
          <w:rFonts w:ascii="Times New Roman" w:hAnsi="Times New Roman" w:hint="eastAsia"/>
          <w:color w:val="000000"/>
        </w:rPr>
        <w:t>2</w:t>
      </w:r>
    </w:p>
    <w:p w:rsidR="00A77AA0" w:rsidRDefault="00A77AA0">
      <w:pPr>
        <w:pStyle w:val="2"/>
        <w:ind w:firstLineChars="100" w:firstLine="241"/>
        <w:rPr>
          <w:b/>
        </w:rPr>
      </w:pPr>
    </w:p>
    <w:p w:rsidR="00A77AA0" w:rsidRDefault="00A77AA0">
      <w:pPr>
        <w:pStyle w:val="2"/>
        <w:ind w:firstLineChars="100" w:firstLine="240"/>
        <w:rPr>
          <w:rFonts w:hint="eastAsia"/>
        </w:rPr>
      </w:pPr>
    </w:p>
    <w:p w:rsidR="00A77AA0" w:rsidRDefault="00A77AA0">
      <w:pPr>
        <w:snapToGrid w:val="0"/>
        <w:rPr>
          <w:rFonts w:ascii="宋体" w:hAnsi="宋体"/>
          <w:color w:val="0000FF"/>
        </w:rPr>
        <w:sectPr w:rsidR="00A77AA0">
          <w:headerReference w:type="default" r:id="rId10"/>
          <w:footerReference w:type="default" r:id="rId11"/>
          <w:pgSz w:w="11907" w:h="16840"/>
          <w:pgMar w:top="1418" w:right="1021" w:bottom="1418" w:left="1588" w:header="851" w:footer="992" w:gutter="510"/>
          <w:pgNumType w:start="1"/>
          <w:cols w:space="720"/>
          <w:docGrid w:type="lines" w:linePitch="312"/>
        </w:sectPr>
      </w:pPr>
    </w:p>
    <w:p w:rsidR="00A77AA0" w:rsidRDefault="00A77AA0">
      <w:pPr>
        <w:snapToGrid w:val="0"/>
        <w:rPr>
          <w:rFonts w:ascii="黑体" w:eastAsia="黑体" w:hAnsi="宋体" w:hint="eastAsia"/>
          <w:b/>
          <w:bCs/>
          <w:color w:val="FF0000"/>
          <w:sz w:val="30"/>
        </w:rPr>
      </w:pPr>
    </w:p>
    <w:p w:rsidR="00A77AA0" w:rsidRDefault="00A77AA0">
      <w:pPr>
        <w:spacing w:beforeLines="100" w:afterLines="50" w:line="360" w:lineRule="auto"/>
        <w:ind w:left="1967" w:hangingChars="653" w:hanging="1967"/>
        <w:rPr>
          <w:rFonts w:ascii="黑体" w:eastAsia="黑体" w:hAnsi="宋体" w:hint="eastAsia"/>
          <w:b/>
          <w:bCs/>
          <w:color w:val="FF0000"/>
          <w:sz w:val="30"/>
        </w:rPr>
      </w:pPr>
    </w:p>
    <w:p w:rsidR="0085454D" w:rsidRDefault="0085454D">
      <w:pPr>
        <w:spacing w:beforeLines="100" w:afterLines="50" w:line="360" w:lineRule="auto"/>
        <w:ind w:left="1967" w:hangingChars="653" w:hanging="1967"/>
        <w:rPr>
          <w:rFonts w:ascii="黑体" w:eastAsia="黑体" w:hAnsi="宋体" w:hint="eastAsia"/>
          <w:b/>
          <w:bCs/>
          <w:color w:val="FF0000"/>
          <w:sz w:val="30"/>
        </w:rPr>
      </w:pPr>
    </w:p>
    <w:p w:rsidR="0085454D" w:rsidRDefault="0085454D">
      <w:pPr>
        <w:spacing w:beforeLines="100" w:afterLines="50" w:line="360" w:lineRule="auto"/>
        <w:ind w:left="1967" w:hangingChars="653" w:hanging="1967"/>
        <w:rPr>
          <w:rFonts w:ascii="黑体" w:eastAsia="黑体" w:hAnsi="宋体" w:hint="eastAsia"/>
          <w:b/>
          <w:bCs/>
          <w:color w:val="FF0000"/>
          <w:sz w:val="30"/>
        </w:rPr>
      </w:pPr>
    </w:p>
    <w:p w:rsidR="0085454D" w:rsidRDefault="0085454D">
      <w:pPr>
        <w:spacing w:beforeLines="100" w:afterLines="50" w:line="360" w:lineRule="auto"/>
        <w:ind w:left="1967" w:hangingChars="653" w:hanging="1967"/>
        <w:rPr>
          <w:rFonts w:ascii="黑体" w:eastAsia="黑体" w:hAnsi="宋体" w:hint="eastAsia"/>
          <w:b/>
          <w:bCs/>
          <w:color w:val="FF0000"/>
          <w:sz w:val="30"/>
        </w:rPr>
      </w:pPr>
    </w:p>
    <w:p w:rsidR="0085454D" w:rsidRDefault="0085454D">
      <w:pPr>
        <w:spacing w:beforeLines="100" w:afterLines="50" w:line="360" w:lineRule="auto"/>
        <w:ind w:left="1967" w:hangingChars="653" w:hanging="1967"/>
        <w:rPr>
          <w:rFonts w:ascii="黑体" w:eastAsia="黑体" w:hAnsi="宋体" w:hint="eastAsia"/>
          <w:b/>
          <w:bCs/>
          <w:color w:val="FF0000"/>
          <w:sz w:val="30"/>
        </w:rPr>
      </w:pPr>
    </w:p>
    <w:p w:rsidR="0085454D" w:rsidRDefault="0085454D">
      <w:pPr>
        <w:spacing w:beforeLines="100" w:afterLines="50" w:line="360" w:lineRule="auto"/>
        <w:ind w:left="1967" w:hangingChars="653" w:hanging="1967"/>
        <w:rPr>
          <w:rFonts w:ascii="黑体" w:eastAsia="黑体" w:hAnsi="宋体" w:hint="eastAsia"/>
          <w:b/>
          <w:bCs/>
          <w:color w:val="FF0000"/>
          <w:sz w:val="30"/>
        </w:rPr>
      </w:pPr>
    </w:p>
    <w:p w:rsidR="0085454D" w:rsidRDefault="0085454D">
      <w:pPr>
        <w:spacing w:beforeLines="100" w:afterLines="50" w:line="360" w:lineRule="auto"/>
        <w:ind w:left="1967" w:hangingChars="653" w:hanging="1967"/>
        <w:rPr>
          <w:rFonts w:ascii="黑体" w:eastAsia="黑体" w:hAnsi="宋体" w:hint="eastAsia"/>
          <w:b/>
          <w:bCs/>
          <w:color w:val="FF0000"/>
          <w:sz w:val="30"/>
        </w:rPr>
      </w:pPr>
    </w:p>
    <w:p w:rsidR="0085454D" w:rsidRDefault="0085454D">
      <w:pPr>
        <w:spacing w:beforeLines="100" w:afterLines="50" w:line="360" w:lineRule="auto"/>
        <w:ind w:left="1967" w:hangingChars="653" w:hanging="1967"/>
        <w:rPr>
          <w:rFonts w:ascii="黑体" w:eastAsia="黑体" w:hAnsi="宋体" w:hint="eastAsia"/>
          <w:b/>
          <w:bCs/>
          <w:color w:val="FF0000"/>
          <w:sz w:val="30"/>
        </w:rPr>
      </w:pPr>
    </w:p>
    <w:p w:rsidR="0085454D" w:rsidRDefault="0085454D">
      <w:pPr>
        <w:spacing w:beforeLines="100" w:afterLines="50" w:line="360" w:lineRule="auto"/>
        <w:ind w:left="1967" w:hangingChars="653" w:hanging="1967"/>
        <w:rPr>
          <w:rFonts w:ascii="黑体" w:eastAsia="黑体" w:hAnsi="宋体" w:hint="eastAsia"/>
          <w:b/>
          <w:bCs/>
          <w:color w:val="FF0000"/>
          <w:sz w:val="30"/>
        </w:rPr>
      </w:pPr>
    </w:p>
    <w:p w:rsidR="0085454D" w:rsidRDefault="0085454D">
      <w:pPr>
        <w:spacing w:beforeLines="100" w:afterLines="50" w:line="360" w:lineRule="auto"/>
        <w:ind w:left="1967" w:hangingChars="653" w:hanging="1967"/>
        <w:rPr>
          <w:rFonts w:ascii="黑体" w:eastAsia="黑体" w:hAnsi="宋体" w:hint="eastAsia"/>
          <w:b/>
          <w:bCs/>
          <w:color w:val="FF0000"/>
          <w:sz w:val="30"/>
        </w:rPr>
      </w:pPr>
    </w:p>
    <w:p w:rsidR="0085454D" w:rsidRDefault="0085454D">
      <w:pPr>
        <w:spacing w:beforeLines="100" w:afterLines="50" w:line="360" w:lineRule="auto"/>
        <w:ind w:left="1967" w:hangingChars="653" w:hanging="1967"/>
        <w:rPr>
          <w:rFonts w:ascii="黑体" w:eastAsia="黑体" w:hAnsi="宋体" w:hint="eastAsia"/>
          <w:b/>
          <w:bCs/>
          <w:color w:val="FF0000"/>
          <w:sz w:val="30"/>
        </w:rPr>
      </w:pPr>
    </w:p>
    <w:p w:rsidR="0085454D" w:rsidRDefault="0085454D">
      <w:pPr>
        <w:spacing w:beforeLines="100" w:afterLines="50" w:line="360" w:lineRule="auto"/>
        <w:ind w:left="1967" w:hangingChars="653" w:hanging="1967"/>
        <w:rPr>
          <w:rFonts w:ascii="黑体" w:eastAsia="黑体" w:hAnsi="宋体" w:hint="eastAsia"/>
          <w:b/>
          <w:bCs/>
          <w:color w:val="FF0000"/>
          <w:sz w:val="30"/>
        </w:rPr>
      </w:pPr>
    </w:p>
    <w:p w:rsidR="0085454D" w:rsidRDefault="0085454D">
      <w:pPr>
        <w:spacing w:beforeLines="100" w:afterLines="50" w:line="360" w:lineRule="auto"/>
        <w:ind w:left="1967" w:hangingChars="653" w:hanging="1967"/>
        <w:rPr>
          <w:rFonts w:ascii="黑体" w:eastAsia="黑体" w:hAnsi="宋体" w:hint="eastAsia"/>
          <w:b/>
          <w:bCs/>
          <w:color w:val="FF0000"/>
          <w:sz w:val="30"/>
        </w:rPr>
      </w:pPr>
    </w:p>
    <w:p w:rsidR="0085454D" w:rsidRDefault="0085454D">
      <w:pPr>
        <w:spacing w:beforeLines="100" w:afterLines="50" w:line="360" w:lineRule="auto"/>
        <w:ind w:left="1967" w:hangingChars="653" w:hanging="1967"/>
        <w:rPr>
          <w:rFonts w:ascii="黑体" w:eastAsia="黑体" w:hAnsi="宋体" w:hint="eastAsia"/>
          <w:b/>
          <w:bCs/>
          <w:color w:val="FF0000"/>
          <w:sz w:val="30"/>
        </w:rPr>
      </w:pPr>
    </w:p>
    <w:p w:rsidR="00A77AA0" w:rsidRDefault="00A77AA0">
      <w:pPr>
        <w:numPr>
          <w:ilvl w:val="0"/>
          <w:numId w:val="2"/>
        </w:numPr>
        <w:spacing w:beforeLines="100" w:afterLines="50" w:line="360" w:lineRule="auto"/>
        <w:rPr>
          <w:rFonts w:ascii="黑体" w:eastAsia="黑体" w:hAnsi="宋体" w:hint="eastAsia"/>
          <w:b/>
          <w:bCs/>
          <w:sz w:val="30"/>
        </w:rPr>
      </w:pPr>
      <w:r>
        <w:rPr>
          <w:rFonts w:ascii="黑体" w:eastAsia="黑体" w:hAnsi="宋体" w:hint="eastAsia"/>
          <w:b/>
          <w:bCs/>
          <w:sz w:val="30"/>
        </w:rPr>
        <w:t>绪论</w:t>
      </w:r>
    </w:p>
    <w:p w:rsidR="00A77AA0" w:rsidRDefault="00066A35" w:rsidP="00066A35">
      <w:pPr>
        <w:spacing w:line="360" w:lineRule="auto"/>
        <w:ind w:firstLineChars="200" w:firstLine="480"/>
        <w:rPr>
          <w:rFonts w:ascii="宋体" w:hAnsi="宋体" w:hint="eastAsia"/>
          <w:sz w:val="24"/>
        </w:rPr>
      </w:pPr>
      <w:r>
        <w:rPr>
          <w:rFonts w:ascii="宋体" w:hAnsi="宋体" w:hint="eastAsia"/>
          <w:sz w:val="24"/>
        </w:rPr>
        <w:t>随着科技的不断发展，人们越来越重视对具有私密、重要物质的场所的安全性，所以具有报警功能的电子密码锁在日常生活中用的越来越多，因此研究与设计单片机为主要控制器的电子密码锁具有工程意义和解决日常应用需求的价值。</w:t>
      </w:r>
      <w:r w:rsidR="00A77AA0">
        <w:rPr>
          <w:rFonts w:ascii="宋体" w:hAnsi="宋体" w:hint="eastAsia"/>
          <w:sz w:val="24"/>
        </w:rPr>
        <w:t>本文</w:t>
      </w:r>
      <w:r w:rsidR="000275B4">
        <w:rPr>
          <w:rFonts w:ascii="宋体" w:hAnsi="宋体" w:hint="eastAsia"/>
          <w:sz w:val="24"/>
        </w:rPr>
        <w:t>主要</w:t>
      </w:r>
      <w:r w:rsidR="00A77AA0">
        <w:rPr>
          <w:rFonts w:ascii="宋体" w:hAnsi="宋体" w:hint="eastAsia"/>
          <w:sz w:val="24"/>
        </w:rPr>
        <w:t>介绍的是</w:t>
      </w:r>
      <w:r w:rsidR="000275B4">
        <w:rPr>
          <w:rFonts w:ascii="宋体" w:hAnsi="宋体" w:hint="eastAsia"/>
          <w:sz w:val="24"/>
        </w:rPr>
        <w:t>以单片机</w:t>
      </w:r>
      <w:r w:rsidR="00A77AA0">
        <w:rPr>
          <w:rFonts w:ascii="宋体" w:hAnsi="宋体" w:hint="eastAsia"/>
          <w:sz w:val="24"/>
        </w:rPr>
        <w:t>STC89C52</w:t>
      </w:r>
      <w:r w:rsidR="000275B4">
        <w:rPr>
          <w:rFonts w:ascii="宋体" w:hAnsi="宋体" w:hint="eastAsia"/>
          <w:sz w:val="24"/>
        </w:rPr>
        <w:t>型号为主要控制器的</w:t>
      </w:r>
      <w:r w:rsidR="00A77AA0">
        <w:rPr>
          <w:rFonts w:ascii="宋体" w:hAnsi="宋体" w:hint="eastAsia"/>
          <w:sz w:val="24"/>
        </w:rPr>
        <w:t>电子密码锁</w:t>
      </w:r>
      <w:r w:rsidR="000275B4">
        <w:rPr>
          <w:rFonts w:ascii="宋体" w:hAnsi="宋体" w:hint="eastAsia"/>
          <w:sz w:val="24"/>
        </w:rPr>
        <w:t>的</w:t>
      </w:r>
      <w:r w:rsidR="00A77AA0">
        <w:rPr>
          <w:rFonts w:ascii="宋体" w:hAnsi="宋体" w:hint="eastAsia"/>
          <w:sz w:val="24"/>
        </w:rPr>
        <w:t>设计并介绍其设计方法和设计的成果。</w:t>
      </w:r>
    </w:p>
    <w:p w:rsidR="00A77AA0" w:rsidRDefault="00A77AA0">
      <w:pPr>
        <w:numPr>
          <w:ilvl w:val="1"/>
          <w:numId w:val="2"/>
        </w:numPr>
        <w:spacing w:line="360" w:lineRule="auto"/>
        <w:rPr>
          <w:rFonts w:ascii="黑体" w:eastAsia="黑体" w:hAnsi="宋体" w:hint="eastAsia"/>
          <w:b/>
          <w:bCs/>
          <w:sz w:val="28"/>
        </w:rPr>
      </w:pPr>
      <w:r>
        <w:rPr>
          <w:rFonts w:ascii="黑体" w:eastAsia="黑体" w:hAnsi="宋体"/>
          <w:b/>
          <w:bCs/>
          <w:sz w:val="28"/>
        </w:rPr>
        <w:t>本文的研究背景及意义</w:t>
      </w:r>
    </w:p>
    <w:p w:rsidR="00A77AA0" w:rsidRDefault="00A77AA0">
      <w:pPr>
        <w:spacing w:line="360" w:lineRule="auto"/>
        <w:ind w:firstLineChars="200" w:firstLine="480"/>
        <w:rPr>
          <w:rFonts w:ascii="宋体" w:hAnsi="宋体" w:hint="eastAsia"/>
          <w:sz w:val="24"/>
        </w:rPr>
      </w:pPr>
      <w:r>
        <w:rPr>
          <w:rFonts w:ascii="宋体" w:hAnsi="宋体" w:hint="eastAsia"/>
          <w:sz w:val="24"/>
        </w:rPr>
        <w:t>随着科技的不断</w:t>
      </w:r>
      <w:r w:rsidR="000275B4">
        <w:rPr>
          <w:rFonts w:ascii="宋体" w:hAnsi="宋体" w:hint="eastAsia"/>
          <w:sz w:val="24"/>
        </w:rPr>
        <w:t>进步和发展</w:t>
      </w:r>
      <w:r>
        <w:rPr>
          <w:rFonts w:ascii="宋体" w:hAnsi="宋体" w:hint="eastAsia"/>
          <w:sz w:val="24"/>
        </w:rPr>
        <w:t>，人类已经步入了一个</w:t>
      </w:r>
      <w:r w:rsidR="000275B4">
        <w:rPr>
          <w:rFonts w:ascii="宋体" w:hAnsi="宋体" w:hint="eastAsia"/>
          <w:sz w:val="24"/>
        </w:rPr>
        <w:t>高科技的</w:t>
      </w:r>
      <w:r>
        <w:rPr>
          <w:rFonts w:ascii="宋体" w:hAnsi="宋体" w:hint="eastAsia"/>
          <w:sz w:val="24"/>
        </w:rPr>
        <w:t>新时代。在这日新月异的时代中，人们对住宅、部门等具有私密、重要物质的场所的安全性要求不断提高。旧社会中，由于科技不发达，人们常常用机械锁来</w:t>
      </w:r>
      <w:r w:rsidR="001747D8">
        <w:rPr>
          <w:rFonts w:ascii="宋体" w:hAnsi="宋体" w:hint="eastAsia"/>
          <w:sz w:val="24"/>
        </w:rPr>
        <w:t>保护个人</w:t>
      </w:r>
      <w:r>
        <w:rPr>
          <w:rFonts w:ascii="宋体" w:hAnsi="宋体" w:hint="eastAsia"/>
          <w:sz w:val="24"/>
        </w:rPr>
        <w:t>的财产</w:t>
      </w:r>
      <w:r w:rsidR="001747D8">
        <w:rPr>
          <w:rFonts w:ascii="宋体" w:hAnsi="宋体" w:hint="eastAsia"/>
          <w:sz w:val="24"/>
        </w:rPr>
        <w:t>，以这种方法来确保它们的</w:t>
      </w:r>
      <w:r>
        <w:rPr>
          <w:rFonts w:ascii="宋体" w:hAnsi="宋体" w:hint="eastAsia"/>
          <w:sz w:val="24"/>
        </w:rPr>
        <w:t>安全</w:t>
      </w:r>
      <w:r w:rsidR="001747D8">
        <w:rPr>
          <w:rFonts w:ascii="宋体" w:hAnsi="宋体" w:hint="eastAsia"/>
          <w:sz w:val="24"/>
        </w:rPr>
        <w:t>性</w:t>
      </w:r>
      <w:r>
        <w:rPr>
          <w:rFonts w:ascii="宋体" w:hAnsi="宋体" w:hint="eastAsia"/>
          <w:sz w:val="24"/>
        </w:rPr>
        <w:t>。这</w:t>
      </w:r>
      <w:r w:rsidR="00285D12">
        <w:rPr>
          <w:rFonts w:ascii="宋体" w:hAnsi="宋体" w:hint="eastAsia"/>
          <w:sz w:val="24"/>
        </w:rPr>
        <w:t>种</w:t>
      </w:r>
      <w:r w:rsidR="005D3E0E">
        <w:rPr>
          <w:rFonts w:ascii="宋体" w:hAnsi="宋体" w:hint="eastAsia"/>
          <w:sz w:val="24"/>
        </w:rPr>
        <w:t>用钥匙开锁式的机械锁常常会给人们带来不少的烦恼，比如：开锁的钥匙不慎丢了</w:t>
      </w:r>
      <w:r>
        <w:rPr>
          <w:rFonts w:ascii="宋体" w:hAnsi="宋体" w:hint="eastAsia"/>
          <w:sz w:val="24"/>
        </w:rPr>
        <w:t>或者锁</w:t>
      </w:r>
      <w:r w:rsidR="005D3E0E">
        <w:rPr>
          <w:rFonts w:ascii="宋体" w:hAnsi="宋体" w:hint="eastAsia"/>
          <w:sz w:val="24"/>
        </w:rPr>
        <w:t>门的锁</w:t>
      </w:r>
      <w:r>
        <w:rPr>
          <w:rFonts w:ascii="宋体" w:hAnsi="宋体" w:hint="eastAsia"/>
          <w:sz w:val="24"/>
        </w:rPr>
        <w:t>坏了。</w:t>
      </w:r>
      <w:r w:rsidR="005D3E0E">
        <w:rPr>
          <w:rFonts w:ascii="宋体" w:hAnsi="宋体" w:hint="eastAsia"/>
          <w:sz w:val="24"/>
        </w:rPr>
        <w:t>同时</w:t>
      </w:r>
      <w:r>
        <w:rPr>
          <w:rFonts w:ascii="宋体" w:hAnsi="宋体" w:hint="eastAsia"/>
          <w:sz w:val="24"/>
        </w:rPr>
        <w:t>，</w:t>
      </w:r>
      <w:r w:rsidR="005D3E0E">
        <w:rPr>
          <w:rFonts w:ascii="宋体" w:hAnsi="宋体" w:hint="eastAsia"/>
          <w:sz w:val="24"/>
        </w:rPr>
        <w:t>平时</w:t>
      </w:r>
      <w:r>
        <w:rPr>
          <w:rFonts w:ascii="宋体" w:hAnsi="宋体" w:hint="eastAsia"/>
          <w:sz w:val="24"/>
        </w:rPr>
        <w:t>携带</w:t>
      </w:r>
      <w:r w:rsidR="005D3E0E">
        <w:rPr>
          <w:rFonts w:ascii="宋体" w:hAnsi="宋体" w:hint="eastAsia"/>
          <w:sz w:val="24"/>
        </w:rPr>
        <w:t>一大窜</w:t>
      </w:r>
      <w:r>
        <w:rPr>
          <w:rFonts w:ascii="宋体" w:hAnsi="宋体" w:hint="eastAsia"/>
          <w:sz w:val="24"/>
        </w:rPr>
        <w:t>钥匙</w:t>
      </w:r>
      <w:r w:rsidR="005D3E0E">
        <w:rPr>
          <w:rFonts w:ascii="宋体" w:hAnsi="宋体" w:hint="eastAsia"/>
          <w:sz w:val="24"/>
        </w:rPr>
        <w:t>也给人们</w:t>
      </w:r>
      <w:r w:rsidR="00B747E8">
        <w:rPr>
          <w:rFonts w:ascii="宋体" w:hAnsi="宋体" w:hint="eastAsia"/>
          <w:sz w:val="24"/>
        </w:rPr>
        <w:t>带来</w:t>
      </w:r>
      <w:r w:rsidR="005D3E0E">
        <w:rPr>
          <w:rFonts w:ascii="宋体" w:hAnsi="宋体" w:hint="eastAsia"/>
          <w:sz w:val="24"/>
        </w:rPr>
        <w:t>不少</w:t>
      </w:r>
      <w:r w:rsidR="00066A35">
        <w:rPr>
          <w:rFonts w:ascii="宋体" w:hAnsi="宋体" w:hint="eastAsia"/>
          <w:sz w:val="24"/>
        </w:rPr>
        <w:t>的麻烦。从安全的角度来看，一种具有报警和高实用</w:t>
      </w:r>
      <w:r w:rsidR="00B747E8">
        <w:rPr>
          <w:rFonts w:ascii="宋体" w:hAnsi="宋体" w:hint="eastAsia"/>
          <w:sz w:val="24"/>
        </w:rPr>
        <w:t>性的</w:t>
      </w:r>
      <w:r w:rsidR="00066A35">
        <w:rPr>
          <w:rFonts w:ascii="宋体" w:hAnsi="宋体" w:hint="eastAsia"/>
          <w:sz w:val="24"/>
        </w:rPr>
        <w:t>密码锁将</w:t>
      </w:r>
      <w:r>
        <w:rPr>
          <w:rFonts w:ascii="宋体" w:hAnsi="宋体" w:hint="eastAsia"/>
          <w:sz w:val="24"/>
        </w:rPr>
        <w:t>取代</w:t>
      </w:r>
      <w:r w:rsidR="00066A35">
        <w:rPr>
          <w:rFonts w:ascii="宋体" w:hAnsi="宋体" w:hint="eastAsia"/>
          <w:sz w:val="24"/>
        </w:rPr>
        <w:t>人们所熟知的</w:t>
      </w:r>
      <w:r>
        <w:rPr>
          <w:rFonts w:ascii="宋体" w:hAnsi="宋体" w:hint="eastAsia"/>
          <w:sz w:val="24"/>
        </w:rPr>
        <w:t>机械锁，</w:t>
      </w:r>
      <w:r w:rsidR="00B747E8">
        <w:rPr>
          <w:rFonts w:ascii="宋体" w:hAnsi="宋体" w:hint="eastAsia"/>
          <w:sz w:val="24"/>
        </w:rPr>
        <w:t>这种电子密码锁</w:t>
      </w:r>
      <w:r>
        <w:rPr>
          <w:rFonts w:ascii="宋体" w:hAnsi="宋体" w:hint="eastAsia"/>
          <w:sz w:val="24"/>
        </w:rPr>
        <w:t>安全</w:t>
      </w:r>
      <w:r w:rsidR="00066A35">
        <w:rPr>
          <w:rFonts w:ascii="宋体" w:hAnsi="宋体" w:hint="eastAsia"/>
          <w:sz w:val="24"/>
        </w:rPr>
        <w:t>可靠，具有较高的安全性和科学性</w:t>
      </w:r>
      <w:r w:rsidR="00B747E8">
        <w:rPr>
          <w:rFonts w:ascii="宋体" w:hAnsi="宋体" w:hint="eastAsia"/>
          <w:sz w:val="24"/>
        </w:rPr>
        <w:t>。</w:t>
      </w:r>
    </w:p>
    <w:p w:rsidR="00A77AA0" w:rsidRDefault="00A77AA0">
      <w:pPr>
        <w:numPr>
          <w:ilvl w:val="1"/>
          <w:numId w:val="2"/>
        </w:numPr>
        <w:spacing w:line="360" w:lineRule="auto"/>
        <w:rPr>
          <w:rFonts w:ascii="黑体" w:eastAsia="黑体" w:hAnsi="宋体" w:hint="eastAsia"/>
          <w:b/>
          <w:bCs/>
          <w:sz w:val="28"/>
        </w:rPr>
      </w:pPr>
      <w:r>
        <w:rPr>
          <w:rFonts w:ascii="黑体" w:eastAsia="黑体" w:hAnsi="宋体" w:hint="eastAsia"/>
          <w:b/>
          <w:bCs/>
          <w:sz w:val="28"/>
        </w:rPr>
        <w:t xml:space="preserve"> 技术的发展</w:t>
      </w:r>
      <w:r>
        <w:rPr>
          <w:rFonts w:ascii="黑体" w:eastAsia="黑体" w:hAnsi="宋体"/>
          <w:b/>
          <w:bCs/>
          <w:sz w:val="28"/>
        </w:rPr>
        <w:t>历史与现状</w:t>
      </w:r>
    </w:p>
    <w:p w:rsidR="00A77AA0" w:rsidRDefault="00A77AA0">
      <w:pPr>
        <w:spacing w:line="360" w:lineRule="auto"/>
        <w:ind w:firstLineChars="200" w:firstLine="480"/>
        <w:rPr>
          <w:rFonts w:ascii="黑体" w:eastAsia="黑体" w:hAnsi="宋体" w:hint="eastAsia"/>
          <w:sz w:val="24"/>
        </w:rPr>
      </w:pPr>
      <w:r>
        <w:rPr>
          <w:rFonts w:ascii="黑体" w:eastAsia="黑体" w:hAnsi="宋体" w:hint="eastAsia"/>
          <w:sz w:val="24"/>
        </w:rPr>
        <w:t>1.2.1  电子密码锁技术的发展历史</w:t>
      </w:r>
    </w:p>
    <w:p w:rsidR="00A77AA0" w:rsidRDefault="00A77AA0">
      <w:pPr>
        <w:spacing w:line="360" w:lineRule="auto"/>
        <w:ind w:firstLineChars="200" w:firstLine="480"/>
        <w:rPr>
          <w:rFonts w:ascii="宋体" w:hAnsi="宋体" w:hint="eastAsia"/>
          <w:sz w:val="24"/>
        </w:rPr>
      </w:pPr>
      <w:r>
        <w:rPr>
          <w:rFonts w:ascii="宋体" w:hAnsi="宋体" w:hint="eastAsia"/>
          <w:sz w:val="24"/>
        </w:rPr>
        <w:t>电子密码锁从电子</w:t>
      </w:r>
      <w:r w:rsidR="00B747E8">
        <w:rPr>
          <w:rFonts w:ascii="宋体" w:hAnsi="宋体" w:hint="eastAsia"/>
          <w:sz w:val="24"/>
        </w:rPr>
        <w:t>科技</w:t>
      </w:r>
      <w:r>
        <w:rPr>
          <w:rFonts w:ascii="宋体" w:hAnsi="宋体" w:hint="eastAsia"/>
          <w:sz w:val="24"/>
        </w:rPr>
        <w:t>技术发展以来经历了由大型到小型、由复杂到简单、由原始到智能的发展经历。尤其是近年来不同型号的微处理器出现，为电子密码锁</w:t>
      </w:r>
      <w:r w:rsidR="005D3E0E">
        <w:rPr>
          <w:rFonts w:ascii="宋体" w:hAnsi="宋体" w:hint="eastAsia"/>
          <w:sz w:val="24"/>
        </w:rPr>
        <w:t>不断的改进与创新</w:t>
      </w:r>
      <w:r>
        <w:rPr>
          <w:rFonts w:ascii="宋体" w:hAnsi="宋体" w:hint="eastAsia"/>
          <w:sz w:val="24"/>
        </w:rPr>
        <w:t>提供</w:t>
      </w:r>
      <w:r w:rsidR="005D3E0E">
        <w:rPr>
          <w:rFonts w:ascii="宋体" w:hAnsi="宋体" w:hint="eastAsia"/>
          <w:sz w:val="24"/>
        </w:rPr>
        <w:t>了新的发展契机</w:t>
      </w:r>
      <w:r>
        <w:rPr>
          <w:rFonts w:ascii="宋体" w:hAnsi="宋体" w:hint="eastAsia"/>
          <w:sz w:val="24"/>
        </w:rPr>
        <w:t>：比如如今的微处理器会做的很小，这样小巧的处理器能为电子密码锁节省更多的硬件空间达到节省成本；再比如说老版本的8051单片机它内部是不提供EEPROM的，这如果想实现数据储存就需要用I2C总线来外接存储器来保存数据，如今单片机内部有EEPROM,数据掉电不会丢失。</w:t>
      </w:r>
    </w:p>
    <w:p w:rsidR="00A77AA0" w:rsidRDefault="00A77AA0">
      <w:pPr>
        <w:spacing w:line="360" w:lineRule="auto"/>
        <w:ind w:firstLineChars="200" w:firstLine="480"/>
        <w:rPr>
          <w:rFonts w:ascii="宋体" w:hAnsi="宋体" w:hint="eastAsia"/>
          <w:sz w:val="24"/>
        </w:rPr>
      </w:pPr>
      <w:r>
        <w:rPr>
          <w:rFonts w:ascii="宋体" w:hAnsi="宋体" w:hint="eastAsia"/>
          <w:sz w:val="24"/>
        </w:rPr>
        <w:t>说到识别密码方式，国内外大致经历了由早期的矩阵键盘输入操作到红外遥控控制操作再到智能IC卡再到如今指纹识别等多种实现方法。红外遥控控制密码锁会更</w:t>
      </w:r>
      <w:r>
        <w:rPr>
          <w:rFonts w:ascii="宋体" w:hAnsi="宋体" w:hint="eastAsia"/>
          <w:sz w:val="24"/>
        </w:rPr>
        <w:lastRenderedPageBreak/>
        <w:t>加的方便快捷，通过密码锁的内部芯片对红外接收头接受到的信号进行解码然后通过对比密码来判定输入密码是否正确；IC卡密码锁设计是基于一个AT24C01A卡进行设计的，IC卡的核心是电可擦除的</w:t>
      </w:r>
      <w:r w:rsidR="006761CD">
        <w:rPr>
          <w:rFonts w:ascii="宋体" w:hAnsi="宋体" w:hint="eastAsia"/>
          <w:sz w:val="24"/>
        </w:rPr>
        <w:t>EEPROM。</w:t>
      </w:r>
      <w:r>
        <w:rPr>
          <w:rFonts w:ascii="宋体" w:hAnsi="宋体" w:hint="eastAsia"/>
          <w:sz w:val="24"/>
        </w:rPr>
        <w:t>指纹密码锁设计是西门子公司研制的一种指纹感应片，这种芯片</w:t>
      </w:r>
      <w:r w:rsidR="00285D12">
        <w:rPr>
          <w:rFonts w:ascii="宋体" w:hAnsi="宋体" w:hint="eastAsia"/>
          <w:sz w:val="24"/>
        </w:rPr>
        <w:t>面积</w:t>
      </w:r>
      <w:r>
        <w:rPr>
          <w:rFonts w:ascii="宋体" w:hAnsi="宋体" w:hint="eastAsia"/>
          <w:sz w:val="24"/>
        </w:rPr>
        <w:t>只有</w:t>
      </w:r>
      <w:r w:rsidR="00285D12">
        <w:rPr>
          <w:rFonts w:ascii="宋体" w:hAnsi="宋体" w:hint="eastAsia"/>
          <w:sz w:val="24"/>
        </w:rPr>
        <w:t>1</w:t>
      </w:r>
      <w:r>
        <w:rPr>
          <w:rFonts w:ascii="宋体" w:hAnsi="宋体" w:hint="eastAsia"/>
          <w:sz w:val="24"/>
        </w:rPr>
        <w:t>3</w:t>
      </w:r>
      <w:r w:rsidR="00285D12">
        <w:rPr>
          <w:rFonts w:ascii="宋体" w:hAnsi="宋体" w:hint="eastAsia"/>
          <w:sz w:val="24"/>
        </w:rPr>
        <w:t>0m</w:t>
      </w:r>
      <w:r>
        <w:rPr>
          <w:rFonts w:ascii="宋体" w:hAnsi="宋体" w:hint="eastAsia"/>
          <w:sz w:val="24"/>
        </w:rPr>
        <w:t>m，大小</w:t>
      </w:r>
      <w:r w:rsidR="006761CD">
        <w:rPr>
          <w:rFonts w:ascii="宋体" w:hAnsi="宋体" w:hint="eastAsia"/>
          <w:sz w:val="24"/>
        </w:rPr>
        <w:t>和人的指甲盖差不多</w:t>
      </w:r>
      <w:r>
        <w:rPr>
          <w:rFonts w:ascii="宋体" w:hAnsi="宋体" w:hint="eastAsia"/>
          <w:sz w:val="24"/>
        </w:rPr>
        <w:t>，</w:t>
      </w:r>
      <w:r w:rsidR="006761CD">
        <w:rPr>
          <w:rFonts w:ascii="宋体" w:hAnsi="宋体" w:hint="eastAsia"/>
          <w:sz w:val="24"/>
        </w:rPr>
        <w:t>在这</w:t>
      </w:r>
      <w:r w:rsidR="005F1074">
        <w:rPr>
          <w:rFonts w:ascii="宋体" w:hAnsi="宋体" w:hint="eastAsia"/>
          <w:sz w:val="24"/>
        </w:rPr>
        <w:t>么</w:t>
      </w:r>
      <w:r w:rsidR="006761CD">
        <w:rPr>
          <w:rFonts w:ascii="宋体" w:hAnsi="宋体" w:hint="eastAsia"/>
          <w:sz w:val="24"/>
        </w:rPr>
        <w:t>小的芯片上</w:t>
      </w:r>
      <w:r>
        <w:rPr>
          <w:rFonts w:ascii="宋体" w:hAnsi="宋体" w:hint="eastAsia"/>
          <w:sz w:val="24"/>
        </w:rPr>
        <w:t>却覆盖着有6</w:t>
      </w:r>
      <w:r w:rsidR="005F1074">
        <w:rPr>
          <w:rFonts w:ascii="宋体" w:hAnsi="宋体" w:hint="eastAsia"/>
          <w:sz w:val="24"/>
        </w:rPr>
        <w:t>.5</w:t>
      </w:r>
      <w:r w:rsidR="00285D12">
        <w:rPr>
          <w:rFonts w:ascii="宋体" w:hAnsi="宋体" w:hint="eastAsia"/>
          <w:sz w:val="24"/>
        </w:rPr>
        <w:t>万个微小型</w:t>
      </w:r>
      <w:r w:rsidR="005F1074">
        <w:rPr>
          <w:rFonts w:ascii="宋体" w:hAnsi="宋体" w:hint="eastAsia"/>
          <w:sz w:val="24"/>
        </w:rPr>
        <w:t>敏感元件，每个感应片</w:t>
      </w:r>
      <w:r w:rsidR="006761CD">
        <w:rPr>
          <w:rFonts w:ascii="宋体" w:hAnsi="宋体" w:hint="eastAsia"/>
          <w:sz w:val="24"/>
        </w:rPr>
        <w:t>有很高的</w:t>
      </w:r>
      <w:r w:rsidR="005F1074">
        <w:rPr>
          <w:rFonts w:ascii="宋体" w:hAnsi="宋体" w:hint="eastAsia"/>
          <w:sz w:val="24"/>
        </w:rPr>
        <w:t>灵敏度和</w:t>
      </w:r>
      <w:r w:rsidR="006761CD">
        <w:rPr>
          <w:rFonts w:ascii="宋体" w:hAnsi="宋体" w:hint="eastAsia"/>
          <w:sz w:val="24"/>
        </w:rPr>
        <w:t>测量精度</w:t>
      </w:r>
      <w:r>
        <w:rPr>
          <w:rFonts w:ascii="宋体" w:hAnsi="宋体" w:hint="eastAsia"/>
          <w:sz w:val="24"/>
        </w:rPr>
        <w:t>，</w:t>
      </w:r>
      <w:r w:rsidR="006761CD">
        <w:rPr>
          <w:rFonts w:ascii="宋体" w:hAnsi="宋体" w:hint="eastAsia"/>
          <w:sz w:val="24"/>
        </w:rPr>
        <w:t>如此</w:t>
      </w:r>
      <w:r>
        <w:rPr>
          <w:rFonts w:ascii="宋体" w:hAnsi="宋体" w:hint="eastAsia"/>
          <w:sz w:val="24"/>
        </w:rPr>
        <w:t>多</w:t>
      </w:r>
      <w:r w:rsidR="00527867">
        <w:rPr>
          <w:rFonts w:ascii="宋体" w:hAnsi="宋体" w:hint="eastAsia"/>
          <w:sz w:val="24"/>
        </w:rPr>
        <w:t>的敏感</w:t>
      </w:r>
      <w:r>
        <w:rPr>
          <w:rFonts w:ascii="宋体" w:hAnsi="宋体" w:hint="eastAsia"/>
          <w:sz w:val="24"/>
        </w:rPr>
        <w:t>细致元件</w:t>
      </w:r>
      <w:r w:rsidR="00527867">
        <w:rPr>
          <w:rFonts w:ascii="宋体" w:hAnsi="宋体" w:hint="eastAsia"/>
          <w:sz w:val="24"/>
        </w:rPr>
        <w:t>完全可以非常详细和</w:t>
      </w:r>
      <w:r>
        <w:rPr>
          <w:rFonts w:ascii="宋体" w:hAnsi="宋体" w:hint="eastAsia"/>
          <w:sz w:val="24"/>
        </w:rPr>
        <w:t>精准的将人手上的各种纹路信息拾取下来</w:t>
      </w:r>
      <w:r w:rsidR="00527867">
        <w:rPr>
          <w:rFonts w:ascii="宋体" w:hAnsi="宋体" w:hint="eastAsia"/>
          <w:sz w:val="24"/>
        </w:rPr>
        <w:t>，将指纹数据</w:t>
      </w:r>
      <w:r>
        <w:rPr>
          <w:rFonts w:ascii="宋体" w:hAnsi="宋体" w:hint="eastAsia"/>
          <w:sz w:val="24"/>
        </w:rPr>
        <w:t>存于电脑</w:t>
      </w:r>
      <w:r w:rsidR="00527867">
        <w:rPr>
          <w:rFonts w:ascii="宋体" w:hAnsi="宋体" w:hint="eastAsia"/>
          <w:sz w:val="24"/>
        </w:rPr>
        <w:t>数据库</w:t>
      </w:r>
      <w:r>
        <w:rPr>
          <w:rFonts w:ascii="宋体" w:hAnsi="宋体" w:hint="eastAsia"/>
          <w:sz w:val="24"/>
        </w:rPr>
        <w:t>中，这种</w:t>
      </w:r>
      <w:r w:rsidR="00527867">
        <w:rPr>
          <w:rFonts w:ascii="宋体" w:hAnsi="宋体" w:hint="eastAsia"/>
          <w:sz w:val="24"/>
        </w:rPr>
        <w:t>具有人体特征标志的</w:t>
      </w:r>
      <w:r>
        <w:rPr>
          <w:rFonts w:ascii="宋体" w:hAnsi="宋体" w:hint="eastAsia"/>
          <w:sz w:val="24"/>
        </w:rPr>
        <w:t>人体密码</w:t>
      </w:r>
      <w:r w:rsidR="00527867">
        <w:rPr>
          <w:rFonts w:ascii="宋体" w:hAnsi="宋体" w:hint="eastAsia"/>
          <w:sz w:val="24"/>
        </w:rPr>
        <w:t>不仅可以大大</w:t>
      </w:r>
      <w:r>
        <w:rPr>
          <w:rFonts w:ascii="宋体" w:hAnsi="宋体" w:hint="eastAsia"/>
          <w:sz w:val="24"/>
        </w:rPr>
        <w:t>增加了</w:t>
      </w:r>
      <w:r w:rsidR="00527867">
        <w:rPr>
          <w:rFonts w:ascii="宋体" w:hAnsi="宋体" w:hint="eastAsia"/>
          <w:sz w:val="24"/>
        </w:rPr>
        <w:t>私人</w:t>
      </w:r>
      <w:r>
        <w:rPr>
          <w:rFonts w:ascii="宋体" w:hAnsi="宋体" w:hint="eastAsia"/>
          <w:sz w:val="24"/>
        </w:rPr>
        <w:t>财产的安全性</w:t>
      </w:r>
      <w:r w:rsidR="00527867">
        <w:rPr>
          <w:rFonts w:ascii="宋体" w:hAnsi="宋体" w:hint="eastAsia"/>
          <w:sz w:val="24"/>
        </w:rPr>
        <w:t>而且其操作简便、快捷具有很高的可靠性</w:t>
      </w:r>
      <w:r>
        <w:rPr>
          <w:rFonts w:ascii="宋体" w:hAnsi="宋体" w:hint="eastAsia"/>
          <w:sz w:val="24"/>
        </w:rPr>
        <w:t>，</w:t>
      </w:r>
      <w:r w:rsidR="00527867">
        <w:rPr>
          <w:rFonts w:ascii="宋体" w:hAnsi="宋体" w:hint="eastAsia"/>
          <w:sz w:val="24"/>
        </w:rPr>
        <w:t>于是</w:t>
      </w:r>
      <w:r>
        <w:rPr>
          <w:rFonts w:ascii="宋体" w:hAnsi="宋体" w:hint="eastAsia"/>
          <w:sz w:val="24"/>
        </w:rPr>
        <w:t>这种指纹</w:t>
      </w:r>
      <w:r w:rsidR="00527867">
        <w:rPr>
          <w:rFonts w:ascii="宋体" w:hAnsi="宋体" w:hint="eastAsia"/>
          <w:sz w:val="24"/>
        </w:rPr>
        <w:t>人体</w:t>
      </w:r>
      <w:r>
        <w:rPr>
          <w:rFonts w:ascii="宋体" w:hAnsi="宋体" w:hint="eastAsia"/>
          <w:sz w:val="24"/>
        </w:rPr>
        <w:t>密码芯片将逐渐的被用于</w:t>
      </w:r>
      <w:r w:rsidR="00527867">
        <w:rPr>
          <w:rFonts w:ascii="宋体" w:hAnsi="宋体" w:hint="eastAsia"/>
          <w:sz w:val="24"/>
        </w:rPr>
        <w:t>日常生活中具有重要物质的场所和设备</w:t>
      </w:r>
      <w:r w:rsidR="00285D12">
        <w:rPr>
          <w:rFonts w:ascii="宋体" w:hAnsi="宋体" w:hint="eastAsia"/>
          <w:sz w:val="24"/>
        </w:rPr>
        <w:t>比如银行、仓库等</w:t>
      </w:r>
      <w:r>
        <w:rPr>
          <w:rFonts w:ascii="宋体" w:hAnsi="宋体" w:hint="eastAsia"/>
          <w:sz w:val="24"/>
        </w:rPr>
        <w:t>。</w:t>
      </w:r>
    </w:p>
    <w:p w:rsidR="00EC7628" w:rsidRDefault="00A77AA0">
      <w:pPr>
        <w:spacing w:line="360" w:lineRule="auto"/>
        <w:ind w:firstLineChars="200" w:firstLine="480"/>
        <w:rPr>
          <w:rFonts w:ascii="宋体" w:hAnsi="宋体" w:hint="eastAsia"/>
          <w:sz w:val="24"/>
        </w:rPr>
      </w:pPr>
      <w:r>
        <w:rPr>
          <w:rFonts w:ascii="宋体" w:hAnsi="宋体" w:hint="eastAsia"/>
          <w:sz w:val="24"/>
        </w:rPr>
        <w:t>还有显示方面，早期显示使用的led灯、后来有了7段数码管、再后来大多数用的是</w:t>
      </w:r>
      <w:r w:rsidR="005F1074">
        <w:rPr>
          <w:rFonts w:ascii="宋体" w:hAnsi="宋体" w:hint="eastAsia"/>
          <w:sz w:val="24"/>
        </w:rPr>
        <w:t>lcd显示器</w:t>
      </w:r>
      <w:r>
        <w:rPr>
          <w:rFonts w:ascii="宋体" w:hAnsi="宋体" w:hint="eastAsia"/>
          <w:sz w:val="24"/>
        </w:rPr>
        <w:t>。所以，随着科技的进步和创新，</w:t>
      </w:r>
      <w:r w:rsidR="005F1074">
        <w:rPr>
          <w:rFonts w:ascii="宋体" w:hAnsi="宋体" w:hint="eastAsia"/>
          <w:sz w:val="24"/>
        </w:rPr>
        <w:t>设计</w:t>
      </w:r>
      <w:r>
        <w:rPr>
          <w:rFonts w:ascii="宋体" w:hAnsi="宋体" w:hint="eastAsia"/>
          <w:sz w:val="24"/>
        </w:rPr>
        <w:t>密码锁的</w:t>
      </w:r>
      <w:r w:rsidR="005F1074">
        <w:rPr>
          <w:rFonts w:ascii="宋体" w:hAnsi="宋体" w:hint="eastAsia"/>
          <w:sz w:val="24"/>
        </w:rPr>
        <w:t>技术也不甘落后，也在朝着</w:t>
      </w:r>
      <w:r w:rsidR="00285D12">
        <w:rPr>
          <w:rFonts w:ascii="宋体" w:hAnsi="宋体" w:hint="eastAsia"/>
          <w:sz w:val="24"/>
        </w:rPr>
        <w:t>智能化</w:t>
      </w:r>
      <w:r>
        <w:rPr>
          <w:rFonts w:ascii="宋体" w:hAnsi="宋体" w:hint="eastAsia"/>
          <w:sz w:val="24"/>
        </w:rPr>
        <w:t>，</w:t>
      </w:r>
      <w:r w:rsidR="005F1074">
        <w:rPr>
          <w:rFonts w:ascii="宋体" w:hAnsi="宋体" w:hint="eastAsia"/>
          <w:sz w:val="24"/>
        </w:rPr>
        <w:t>通用化，人性化等富有创新的方向发展</w:t>
      </w:r>
      <w:r>
        <w:rPr>
          <w:rFonts w:ascii="宋体" w:hAnsi="宋体" w:hint="eastAsia"/>
          <w:sz w:val="24"/>
        </w:rPr>
        <w:t>。</w:t>
      </w:r>
    </w:p>
    <w:p w:rsidR="00A77AA0" w:rsidRDefault="00A77AA0">
      <w:pPr>
        <w:spacing w:line="360" w:lineRule="auto"/>
        <w:ind w:firstLineChars="200" w:firstLine="480"/>
        <w:rPr>
          <w:rFonts w:ascii="黑体" w:eastAsia="黑体" w:hAnsi="宋体" w:hint="eastAsia"/>
          <w:sz w:val="24"/>
        </w:rPr>
      </w:pPr>
      <w:r>
        <w:rPr>
          <w:rFonts w:ascii="黑体" w:eastAsia="黑体" w:hAnsi="宋体" w:hint="eastAsia"/>
          <w:sz w:val="24"/>
        </w:rPr>
        <w:t>1.2.2  电子密码锁技术的研究现状</w:t>
      </w:r>
    </w:p>
    <w:p w:rsidR="00A77AA0" w:rsidRDefault="00A77AA0">
      <w:pPr>
        <w:spacing w:line="360" w:lineRule="auto"/>
        <w:ind w:firstLineChars="200" w:firstLine="480"/>
        <w:rPr>
          <w:rFonts w:ascii="宋体" w:hAnsi="宋体" w:hint="eastAsia"/>
          <w:sz w:val="24"/>
        </w:rPr>
      </w:pPr>
      <w:r>
        <w:rPr>
          <w:rFonts w:ascii="宋体" w:hAnsi="宋体" w:hint="eastAsia"/>
          <w:sz w:val="24"/>
        </w:rPr>
        <w:t>针对电子密码锁系统设计经过翻阅资料和对学术论文的</w:t>
      </w:r>
      <w:r w:rsidR="00C4223F">
        <w:rPr>
          <w:rFonts w:ascii="宋体" w:hAnsi="宋体" w:hint="eastAsia"/>
          <w:sz w:val="24"/>
        </w:rPr>
        <w:t>学习和研究</w:t>
      </w:r>
      <w:r>
        <w:rPr>
          <w:rFonts w:ascii="宋体" w:hAnsi="宋体" w:hint="eastAsia"/>
          <w:sz w:val="24"/>
        </w:rPr>
        <w:t>，提出多种实现方案，其中比较典型的有以下几种。文献中应用矩阵式键盘作为密码输入，用</w:t>
      </w:r>
      <w:r w:rsidR="00C3208B">
        <w:rPr>
          <w:rFonts w:ascii="宋体" w:hAnsi="宋体" w:hint="eastAsia"/>
          <w:sz w:val="24"/>
        </w:rPr>
        <w:t>单片机</w:t>
      </w:r>
      <w:r>
        <w:rPr>
          <w:rFonts w:ascii="宋体" w:hAnsi="宋体" w:hint="eastAsia"/>
          <w:sz w:val="24"/>
        </w:rPr>
        <w:t>的</w:t>
      </w:r>
      <w:r w:rsidR="00C3208B">
        <w:rPr>
          <w:rFonts w:ascii="宋体" w:hAnsi="宋体" w:hint="eastAsia"/>
          <w:sz w:val="24"/>
        </w:rPr>
        <w:t>IO</w:t>
      </w:r>
      <w:r>
        <w:rPr>
          <w:rFonts w:ascii="宋体" w:hAnsi="宋体" w:hint="eastAsia"/>
          <w:sz w:val="24"/>
        </w:rPr>
        <w:t>口控制键盘，</w:t>
      </w:r>
      <w:r w:rsidR="00C3208B">
        <w:rPr>
          <w:rFonts w:ascii="宋体" w:hAnsi="宋体" w:hint="eastAsia"/>
          <w:sz w:val="24"/>
        </w:rPr>
        <w:t>通过编写程序用单片机</w:t>
      </w:r>
      <w:r>
        <w:rPr>
          <w:rFonts w:ascii="宋体" w:hAnsi="宋体" w:hint="eastAsia"/>
          <w:sz w:val="24"/>
        </w:rPr>
        <w:t>对键盘进行扫描，</w:t>
      </w:r>
      <w:r w:rsidR="00C3208B">
        <w:rPr>
          <w:rFonts w:ascii="宋体" w:hAnsi="宋体" w:hint="eastAsia"/>
          <w:sz w:val="24"/>
        </w:rPr>
        <w:t>然后用</w:t>
      </w:r>
      <w:r>
        <w:rPr>
          <w:rFonts w:ascii="宋体" w:hAnsi="宋体" w:hint="eastAsia"/>
          <w:sz w:val="24"/>
        </w:rPr>
        <w:t>7段数码管显示</w:t>
      </w:r>
      <w:r w:rsidR="00C3208B">
        <w:rPr>
          <w:rFonts w:ascii="宋体" w:hAnsi="宋体" w:hint="eastAsia"/>
          <w:sz w:val="24"/>
        </w:rPr>
        <w:t>系统状态和信息</w:t>
      </w:r>
      <w:r>
        <w:rPr>
          <w:rFonts w:ascii="宋体" w:hAnsi="宋体" w:hint="eastAsia"/>
          <w:sz w:val="24"/>
        </w:rPr>
        <w:t>、门开门关提示信息是由LED灯进行提示。还有，应用红外遥控器和红外接收头来代替上面的矩阵式键盘，采用现成的遥控器，应用单片机编程对红外接收头接受的信号进行解码，显示应用的是型号为1602A的液晶显示，开关门指示信息是由led灯提示的，设计的优势是应用了I2C总线来控制外接的EEPEOM，来实现输入密码的数据保存功能。还有，应用STC89C52单片机，这个单片机和AT系列的单片机最大区别就是这类单片机有</w:t>
      </w:r>
      <w:r w:rsidR="00B67D79">
        <w:rPr>
          <w:rFonts w:ascii="宋体" w:hAnsi="宋体" w:hint="eastAsia"/>
          <w:sz w:val="24"/>
        </w:rPr>
        <w:t>内部集成了4kb大小的EEPROM</w:t>
      </w:r>
      <w:r>
        <w:rPr>
          <w:rFonts w:ascii="宋体" w:hAnsi="宋体" w:hint="eastAsia"/>
          <w:sz w:val="24"/>
        </w:rPr>
        <w:t>，</w:t>
      </w:r>
      <w:r w:rsidR="00B67D79">
        <w:rPr>
          <w:rFonts w:ascii="宋体" w:hAnsi="宋体" w:hint="eastAsia"/>
          <w:sz w:val="24"/>
        </w:rPr>
        <w:t>利用ISP/API功能</w:t>
      </w:r>
      <w:r>
        <w:rPr>
          <w:rFonts w:ascii="宋体" w:hAnsi="宋体" w:hint="eastAsia"/>
          <w:sz w:val="24"/>
        </w:rPr>
        <w:t>能</w:t>
      </w:r>
      <w:r w:rsidR="00B67D79">
        <w:rPr>
          <w:rFonts w:ascii="宋体" w:hAnsi="宋体" w:hint="eastAsia"/>
          <w:sz w:val="24"/>
        </w:rPr>
        <w:t>应用</w:t>
      </w:r>
      <w:r>
        <w:rPr>
          <w:rFonts w:ascii="宋体" w:hAnsi="宋体" w:hint="eastAsia"/>
          <w:sz w:val="24"/>
        </w:rPr>
        <w:t>编程</w:t>
      </w:r>
      <w:r w:rsidR="00B67D79">
        <w:rPr>
          <w:rFonts w:ascii="宋体" w:hAnsi="宋体" w:hint="eastAsia"/>
          <w:sz w:val="24"/>
        </w:rPr>
        <w:t>来</w:t>
      </w:r>
      <w:r>
        <w:rPr>
          <w:rFonts w:ascii="宋体" w:hAnsi="宋体" w:hint="eastAsia"/>
          <w:sz w:val="24"/>
        </w:rPr>
        <w:t>控制内部的EEPROM</w:t>
      </w:r>
      <w:r w:rsidR="00B67D79">
        <w:rPr>
          <w:rFonts w:ascii="宋体" w:hAnsi="宋体" w:hint="eastAsia"/>
          <w:sz w:val="24"/>
        </w:rPr>
        <w:t>的读写而</w:t>
      </w:r>
      <w:r>
        <w:rPr>
          <w:rFonts w:ascii="宋体" w:hAnsi="宋体" w:hint="eastAsia"/>
          <w:sz w:val="24"/>
        </w:rPr>
        <w:t>不需要外接存储器来进行数据保护。再有，应用单片机来完成</w:t>
      </w:r>
      <w:r w:rsidR="00B67D79">
        <w:rPr>
          <w:rFonts w:ascii="宋体" w:hAnsi="宋体" w:hint="eastAsia"/>
          <w:sz w:val="24"/>
        </w:rPr>
        <w:t>以下的工作，第一个工作</w:t>
      </w:r>
      <w:r>
        <w:rPr>
          <w:rFonts w:ascii="宋体" w:hAnsi="宋体" w:hint="eastAsia"/>
          <w:sz w:val="24"/>
        </w:rPr>
        <w:t>是对连接</w:t>
      </w:r>
      <w:r w:rsidR="00B67D79">
        <w:rPr>
          <w:rFonts w:ascii="宋体" w:hAnsi="宋体" w:hint="eastAsia"/>
          <w:sz w:val="24"/>
        </w:rPr>
        <w:t>在</w:t>
      </w:r>
      <w:r>
        <w:rPr>
          <w:rFonts w:ascii="宋体" w:hAnsi="宋体" w:hint="eastAsia"/>
          <w:sz w:val="24"/>
        </w:rPr>
        <w:t>单片机</w:t>
      </w:r>
      <w:r w:rsidR="00B67D79">
        <w:rPr>
          <w:rFonts w:ascii="宋体" w:hAnsi="宋体" w:hint="eastAsia"/>
          <w:sz w:val="24"/>
        </w:rPr>
        <w:t>IO口上的</w:t>
      </w:r>
      <w:r>
        <w:rPr>
          <w:rFonts w:ascii="宋体" w:hAnsi="宋体" w:hint="eastAsia"/>
          <w:sz w:val="24"/>
        </w:rPr>
        <w:t>键盘进行编码来制作一个</w:t>
      </w:r>
      <w:r w:rsidR="00B67D79">
        <w:rPr>
          <w:rFonts w:ascii="宋体" w:hAnsi="宋体" w:hint="eastAsia"/>
          <w:sz w:val="24"/>
        </w:rPr>
        <w:t>远红外</w:t>
      </w:r>
      <w:r>
        <w:rPr>
          <w:rFonts w:ascii="宋体" w:hAnsi="宋体" w:hint="eastAsia"/>
          <w:sz w:val="24"/>
        </w:rPr>
        <w:t>遥控器，将序列码经过发送头发送到单片机连接的接收头上，</w:t>
      </w:r>
      <w:r w:rsidR="002E2523">
        <w:rPr>
          <w:rFonts w:ascii="宋体" w:hAnsi="宋体" w:hint="eastAsia"/>
          <w:sz w:val="24"/>
        </w:rPr>
        <w:t>第二个工作是</w:t>
      </w:r>
      <w:r>
        <w:rPr>
          <w:rFonts w:ascii="宋体" w:hAnsi="宋体" w:hint="eastAsia"/>
          <w:sz w:val="24"/>
        </w:rPr>
        <w:t>将接受到的数据经过</w:t>
      </w:r>
      <w:r w:rsidR="00B67D79">
        <w:rPr>
          <w:rFonts w:ascii="宋体" w:hAnsi="宋体" w:hint="eastAsia"/>
          <w:sz w:val="24"/>
        </w:rPr>
        <w:t>红外接收头解码将数据交给单片机来处理</w:t>
      </w:r>
      <w:r w:rsidR="00C3208B">
        <w:rPr>
          <w:rFonts w:ascii="宋体" w:hAnsi="宋体" w:hint="eastAsia"/>
          <w:sz w:val="24"/>
        </w:rPr>
        <w:t>来实现各个码的功能。目前，</w:t>
      </w:r>
      <w:r w:rsidR="00FC6E1B">
        <w:rPr>
          <w:rFonts w:ascii="宋体" w:hAnsi="宋体" w:hint="eastAsia"/>
          <w:sz w:val="24"/>
        </w:rPr>
        <w:t>电子密码锁的</w:t>
      </w:r>
      <w:r w:rsidR="00C3208B">
        <w:rPr>
          <w:rFonts w:ascii="宋体" w:hAnsi="宋体" w:hint="eastAsia"/>
          <w:sz w:val="24"/>
        </w:rPr>
        <w:t>功能的</w:t>
      </w:r>
      <w:r w:rsidR="00FC6E1B">
        <w:rPr>
          <w:rFonts w:ascii="宋体" w:hAnsi="宋体" w:hint="eastAsia"/>
          <w:sz w:val="24"/>
        </w:rPr>
        <w:t>得到实现的</w:t>
      </w:r>
      <w:r w:rsidR="00C3208B">
        <w:rPr>
          <w:rFonts w:ascii="宋体" w:hAnsi="宋体" w:hint="eastAsia"/>
          <w:sz w:val="24"/>
        </w:rPr>
        <w:t>新</w:t>
      </w:r>
      <w:r>
        <w:rPr>
          <w:rFonts w:ascii="宋体" w:hAnsi="宋体" w:hint="eastAsia"/>
          <w:sz w:val="24"/>
        </w:rPr>
        <w:t>方法</w:t>
      </w:r>
      <w:r w:rsidR="00C3208B">
        <w:rPr>
          <w:rFonts w:ascii="宋体" w:hAnsi="宋体" w:hint="eastAsia"/>
          <w:sz w:val="24"/>
        </w:rPr>
        <w:t>真是别出心裁</w:t>
      </w:r>
      <w:r w:rsidR="00FC6E1B">
        <w:rPr>
          <w:rFonts w:ascii="宋体" w:hAnsi="宋体" w:hint="eastAsia"/>
          <w:sz w:val="24"/>
        </w:rPr>
        <w:t>，</w:t>
      </w:r>
      <w:r w:rsidR="00C3208B">
        <w:rPr>
          <w:rFonts w:ascii="宋体" w:hAnsi="宋体" w:hint="eastAsia"/>
          <w:sz w:val="24"/>
        </w:rPr>
        <w:t>展现科技的发展和进步</w:t>
      </w:r>
      <w:r>
        <w:rPr>
          <w:rFonts w:ascii="宋体" w:hAnsi="宋体" w:hint="eastAsia"/>
          <w:sz w:val="24"/>
        </w:rPr>
        <w:t>，</w:t>
      </w:r>
      <w:r w:rsidR="00FC6E1B">
        <w:rPr>
          <w:rFonts w:ascii="宋体" w:hAnsi="宋体" w:hint="eastAsia"/>
          <w:sz w:val="24"/>
        </w:rPr>
        <w:t>比如</w:t>
      </w:r>
      <w:r>
        <w:rPr>
          <w:rFonts w:ascii="宋体" w:hAnsi="宋体" w:hint="eastAsia"/>
          <w:sz w:val="24"/>
        </w:rPr>
        <w:t>：IC卡和指纹识别，IC卡密码锁设计是基于一个AT24C01A卡进行设计的，IC</w:t>
      </w:r>
      <w:r w:rsidR="00B67D79">
        <w:rPr>
          <w:rFonts w:ascii="宋体" w:hAnsi="宋体" w:hint="eastAsia"/>
          <w:sz w:val="24"/>
        </w:rPr>
        <w:t>卡的</w:t>
      </w:r>
      <w:r>
        <w:rPr>
          <w:rFonts w:ascii="宋体" w:hAnsi="宋体" w:hint="eastAsia"/>
          <w:sz w:val="24"/>
        </w:rPr>
        <w:t>核心</w:t>
      </w:r>
      <w:r w:rsidR="00B67D79">
        <w:rPr>
          <w:rFonts w:ascii="宋体" w:hAnsi="宋体" w:hint="eastAsia"/>
          <w:sz w:val="24"/>
        </w:rPr>
        <w:t>是EEPROM</w:t>
      </w:r>
      <w:r>
        <w:rPr>
          <w:rFonts w:ascii="宋体" w:hAnsi="宋体" w:hint="eastAsia"/>
          <w:sz w:val="24"/>
        </w:rPr>
        <w:t>。</w:t>
      </w:r>
      <w:r w:rsidR="00FC6E1B">
        <w:rPr>
          <w:rFonts w:ascii="宋体" w:hAnsi="宋体" w:hint="eastAsia"/>
          <w:sz w:val="24"/>
        </w:rPr>
        <w:t>应用</w:t>
      </w:r>
      <w:r>
        <w:rPr>
          <w:rFonts w:ascii="宋体" w:hAnsi="宋体" w:hint="eastAsia"/>
          <w:sz w:val="24"/>
        </w:rPr>
        <w:t>指纹</w:t>
      </w:r>
      <w:r w:rsidR="00FC6E1B">
        <w:rPr>
          <w:rFonts w:ascii="宋体" w:hAnsi="宋体" w:hint="eastAsia"/>
          <w:sz w:val="24"/>
        </w:rPr>
        <w:t>设计出的密码锁主要</w:t>
      </w:r>
      <w:r w:rsidR="00C3208B">
        <w:rPr>
          <w:rFonts w:ascii="宋体" w:hAnsi="宋体" w:hint="eastAsia"/>
          <w:sz w:val="24"/>
        </w:rPr>
        <w:t>应用的是传感器是</w:t>
      </w:r>
      <w:r>
        <w:rPr>
          <w:rFonts w:ascii="宋体" w:hAnsi="宋体" w:hint="eastAsia"/>
          <w:sz w:val="24"/>
        </w:rPr>
        <w:t>西门子公司研制</w:t>
      </w:r>
      <w:r w:rsidR="00FC6E1B">
        <w:rPr>
          <w:rFonts w:ascii="宋体" w:hAnsi="宋体" w:hint="eastAsia"/>
          <w:sz w:val="24"/>
        </w:rPr>
        <w:t>，这种传感器有很高的测量精度和灵敏度</w:t>
      </w:r>
      <w:r>
        <w:rPr>
          <w:rFonts w:ascii="宋体" w:hAnsi="宋体" w:hint="eastAsia"/>
          <w:sz w:val="24"/>
        </w:rPr>
        <w:t>，</w:t>
      </w:r>
      <w:r w:rsidR="00FC6E1B">
        <w:rPr>
          <w:rFonts w:ascii="宋体" w:hAnsi="宋体" w:hint="eastAsia"/>
          <w:sz w:val="24"/>
        </w:rPr>
        <w:t>所以</w:t>
      </w:r>
      <w:r>
        <w:rPr>
          <w:rFonts w:ascii="宋体" w:hAnsi="宋体" w:hint="eastAsia"/>
          <w:sz w:val="24"/>
        </w:rPr>
        <w:t>这种人体密码大大</w:t>
      </w:r>
      <w:r w:rsidR="00B67D79">
        <w:rPr>
          <w:rFonts w:ascii="宋体" w:hAnsi="宋体" w:hint="eastAsia"/>
          <w:sz w:val="24"/>
        </w:rPr>
        <w:t>提</w:t>
      </w:r>
      <w:r w:rsidR="00B67D79">
        <w:rPr>
          <w:rFonts w:ascii="宋体" w:hAnsi="宋体" w:hint="eastAsia"/>
          <w:sz w:val="24"/>
        </w:rPr>
        <w:lastRenderedPageBreak/>
        <w:t>高</w:t>
      </w:r>
      <w:r>
        <w:rPr>
          <w:rFonts w:ascii="宋体" w:hAnsi="宋体" w:hint="eastAsia"/>
          <w:sz w:val="24"/>
        </w:rPr>
        <w:t>了</w:t>
      </w:r>
      <w:r w:rsidR="00FC6E1B">
        <w:rPr>
          <w:rFonts w:ascii="宋体" w:hAnsi="宋体" w:hint="eastAsia"/>
          <w:sz w:val="24"/>
        </w:rPr>
        <w:t>家庭、个人、公共的具有重要性的</w:t>
      </w:r>
      <w:r>
        <w:rPr>
          <w:rFonts w:ascii="宋体" w:hAnsi="宋体" w:hint="eastAsia"/>
          <w:sz w:val="24"/>
        </w:rPr>
        <w:t>财产</w:t>
      </w:r>
      <w:r w:rsidR="00C3208B">
        <w:rPr>
          <w:rFonts w:ascii="宋体" w:hAnsi="宋体" w:hint="eastAsia"/>
          <w:sz w:val="24"/>
        </w:rPr>
        <w:t>的安全性，这是科技发展和人类不断创新的结果，所以我们要好好利用科技带给我们生活的每一种便捷</w:t>
      </w:r>
      <w:r>
        <w:rPr>
          <w:rFonts w:ascii="宋体" w:hAnsi="宋体" w:hint="eastAsia"/>
          <w:sz w:val="24"/>
        </w:rPr>
        <w:t>。</w:t>
      </w:r>
    </w:p>
    <w:p w:rsidR="00A77AA0" w:rsidRDefault="00A77AA0">
      <w:pPr>
        <w:spacing w:line="360" w:lineRule="auto"/>
        <w:ind w:firstLineChars="200" w:firstLine="480"/>
        <w:rPr>
          <w:rFonts w:ascii="宋体" w:hAnsi="宋体" w:hint="eastAsia"/>
          <w:sz w:val="24"/>
        </w:rPr>
      </w:pPr>
      <w:r>
        <w:rPr>
          <w:rFonts w:ascii="黑体" w:eastAsia="黑体" w:hAnsi="宋体" w:hint="eastAsia"/>
          <w:sz w:val="24"/>
        </w:rPr>
        <w:t>1.2.3</w:t>
      </w:r>
      <w:r w:rsidR="00025002">
        <w:rPr>
          <w:rFonts w:ascii="黑体" w:eastAsia="黑体" w:hAnsi="宋体" w:hint="eastAsia"/>
          <w:sz w:val="24"/>
        </w:rPr>
        <w:t xml:space="preserve">  </w:t>
      </w:r>
      <w:r>
        <w:rPr>
          <w:rFonts w:ascii="黑体" w:eastAsia="黑体" w:hAnsi="宋体" w:hint="eastAsia"/>
          <w:sz w:val="24"/>
        </w:rPr>
        <w:t>总结：</w:t>
      </w:r>
    </w:p>
    <w:p w:rsidR="00A77AA0" w:rsidRDefault="00A77AA0">
      <w:pPr>
        <w:spacing w:line="360" w:lineRule="auto"/>
        <w:ind w:firstLineChars="200" w:firstLine="480"/>
        <w:rPr>
          <w:rFonts w:ascii="宋体" w:hAnsi="宋体" w:hint="eastAsia"/>
          <w:sz w:val="24"/>
        </w:rPr>
      </w:pPr>
      <w:r>
        <w:rPr>
          <w:rFonts w:ascii="宋体" w:hAnsi="宋体" w:hint="eastAsia"/>
          <w:sz w:val="24"/>
        </w:rPr>
        <w:t>通过对以上各种实现电子密码锁的方法</w:t>
      </w:r>
      <w:r w:rsidR="00B67D79">
        <w:rPr>
          <w:rFonts w:ascii="宋体" w:hAnsi="宋体" w:hint="eastAsia"/>
          <w:sz w:val="24"/>
        </w:rPr>
        <w:t>的学习、研究和比较</w:t>
      </w:r>
      <w:r>
        <w:rPr>
          <w:rFonts w:ascii="宋体" w:hAnsi="宋体" w:hint="eastAsia"/>
          <w:sz w:val="24"/>
        </w:rPr>
        <w:t>，下面</w:t>
      </w:r>
      <w:r w:rsidR="00B67D79">
        <w:rPr>
          <w:rFonts w:ascii="宋体" w:hAnsi="宋体" w:hint="eastAsia"/>
          <w:sz w:val="24"/>
        </w:rPr>
        <w:t>来谈一谈</w:t>
      </w:r>
      <w:r>
        <w:rPr>
          <w:rFonts w:ascii="宋体" w:hAnsi="宋体" w:hint="eastAsia"/>
          <w:sz w:val="24"/>
        </w:rPr>
        <w:t>各种方法的优缺点，对于采用矩阵键盘来进行输入的这种方法生产成本低、操作方便，在如今也是很受欢迎的，但是他寿命不长；而用7段数码显示比较落后，显示不出科技的进步；对于采用遥控方式，优点是输入电路换成了红外遥控控制输入，这样来操作密码更加方便，缺点是成本比较高，外接EEPROM增加了硬件成本和操作强度。对于采用STC单片机，这种设计方法很合理，充分利用了单片机内部</w:t>
      </w:r>
      <w:r w:rsidR="00C3208B">
        <w:rPr>
          <w:rFonts w:ascii="宋体" w:hAnsi="宋体" w:hint="eastAsia"/>
          <w:sz w:val="24"/>
        </w:rPr>
        <w:t>集成的EEPROM,只需通过编写控制它的程序就能实现数据保护功能，而不需外接储存器</w:t>
      </w:r>
      <w:r w:rsidR="00100FC5">
        <w:rPr>
          <w:rFonts w:ascii="宋体" w:hAnsi="宋体" w:hint="eastAsia"/>
          <w:sz w:val="24"/>
        </w:rPr>
        <w:t>所以就降低了生产成本</w:t>
      </w:r>
      <w:r>
        <w:rPr>
          <w:rFonts w:ascii="宋体" w:hAnsi="宋体" w:hint="eastAsia"/>
          <w:sz w:val="24"/>
        </w:rPr>
        <w:t>，</w:t>
      </w:r>
      <w:r w:rsidR="00FC6E1B">
        <w:rPr>
          <w:rFonts w:ascii="宋体" w:hAnsi="宋体" w:hint="eastAsia"/>
          <w:sz w:val="24"/>
        </w:rPr>
        <w:t>不仅</w:t>
      </w:r>
      <w:r w:rsidR="00100FC5">
        <w:rPr>
          <w:rFonts w:ascii="宋体" w:hAnsi="宋体" w:hint="eastAsia"/>
          <w:sz w:val="24"/>
        </w:rPr>
        <w:t>如此</w:t>
      </w:r>
      <w:r w:rsidR="00FC6E1B">
        <w:rPr>
          <w:rFonts w:ascii="宋体" w:hAnsi="宋体" w:hint="eastAsia"/>
          <w:sz w:val="24"/>
        </w:rPr>
        <w:t>，</w:t>
      </w:r>
      <w:r w:rsidR="00100FC5">
        <w:rPr>
          <w:rFonts w:ascii="宋体" w:hAnsi="宋体" w:hint="eastAsia"/>
          <w:sz w:val="24"/>
        </w:rPr>
        <w:t>这样设计的系统可行性好</w:t>
      </w:r>
      <w:r>
        <w:rPr>
          <w:rFonts w:ascii="宋体" w:hAnsi="宋体" w:hint="eastAsia"/>
          <w:sz w:val="24"/>
        </w:rPr>
        <w:t>。而目前，密码锁设计</w:t>
      </w:r>
      <w:r w:rsidR="00100FC5">
        <w:rPr>
          <w:rFonts w:ascii="宋体" w:hAnsi="宋体" w:hint="eastAsia"/>
          <w:sz w:val="24"/>
        </w:rPr>
        <w:t>和实现的</w:t>
      </w:r>
      <w:r>
        <w:rPr>
          <w:rFonts w:ascii="宋体" w:hAnsi="宋体" w:hint="eastAsia"/>
          <w:sz w:val="24"/>
        </w:rPr>
        <w:t>新方法是现在流行的高</w:t>
      </w:r>
      <w:r w:rsidR="00100FC5">
        <w:rPr>
          <w:rFonts w:ascii="宋体" w:hAnsi="宋体" w:hint="eastAsia"/>
          <w:sz w:val="24"/>
        </w:rPr>
        <w:t>科技手段来对密码锁进行更进一步的智能化，技术含量高。由此可见</w:t>
      </w:r>
      <w:r>
        <w:rPr>
          <w:rFonts w:ascii="宋体" w:hAnsi="宋体" w:hint="eastAsia"/>
          <w:sz w:val="24"/>
        </w:rPr>
        <w:t>密码锁的发展</w:t>
      </w:r>
      <w:r w:rsidR="00100FC5">
        <w:rPr>
          <w:rFonts w:ascii="宋体" w:hAnsi="宋体" w:hint="eastAsia"/>
          <w:sz w:val="24"/>
        </w:rPr>
        <w:t>的方向是不断的满足人们生活中的要求，功能更加齐全，更加人性，更加智能，更加方便的方向发展</w:t>
      </w:r>
      <w:r>
        <w:rPr>
          <w:rFonts w:ascii="宋体" w:hAnsi="宋体" w:hint="eastAsia"/>
          <w:sz w:val="24"/>
        </w:rPr>
        <w:t>。</w:t>
      </w:r>
    </w:p>
    <w:p w:rsidR="00A77AA0" w:rsidRDefault="00A77AA0">
      <w:pPr>
        <w:numPr>
          <w:ilvl w:val="1"/>
          <w:numId w:val="2"/>
        </w:numPr>
        <w:spacing w:line="360" w:lineRule="auto"/>
        <w:rPr>
          <w:rFonts w:ascii="黑体" w:eastAsia="黑体" w:hAnsi="宋体" w:hint="eastAsia"/>
          <w:b/>
          <w:bCs/>
          <w:sz w:val="28"/>
        </w:rPr>
      </w:pPr>
      <w:r>
        <w:rPr>
          <w:rFonts w:ascii="黑体" w:eastAsia="黑体" w:hAnsi="宋体"/>
          <w:b/>
          <w:bCs/>
          <w:sz w:val="28"/>
        </w:rPr>
        <w:t>本文的章节安排</w:t>
      </w:r>
    </w:p>
    <w:p w:rsidR="00A77AA0" w:rsidRDefault="00A77AA0">
      <w:pPr>
        <w:spacing w:line="360" w:lineRule="auto"/>
        <w:ind w:firstLineChars="200" w:firstLine="480"/>
        <w:rPr>
          <w:rFonts w:ascii="宋体" w:hAnsi="宋体" w:hint="eastAsia"/>
          <w:sz w:val="24"/>
        </w:rPr>
      </w:pPr>
      <w:r>
        <w:rPr>
          <w:rFonts w:ascii="宋体" w:hAnsi="宋体" w:hint="eastAsia"/>
          <w:sz w:val="24"/>
        </w:rPr>
        <w:t>上面对电子密</w:t>
      </w:r>
      <w:r w:rsidR="00100FC5">
        <w:rPr>
          <w:rFonts w:ascii="宋体" w:hAnsi="宋体" w:hint="eastAsia"/>
          <w:sz w:val="24"/>
        </w:rPr>
        <w:t>码锁的研究背景意义、发展进行了简要的介绍，在下面的章节中，将对系统的设计方案；以及系统的硬件设计；还有系统的软件设计；最后对</w:t>
      </w:r>
      <w:r>
        <w:rPr>
          <w:rFonts w:ascii="宋体" w:hAnsi="宋体" w:hint="eastAsia"/>
          <w:sz w:val="24"/>
        </w:rPr>
        <w:t>系统的测试</w:t>
      </w:r>
      <w:r w:rsidR="00100FC5">
        <w:rPr>
          <w:rFonts w:ascii="宋体" w:hAnsi="宋体" w:hint="eastAsia"/>
          <w:sz w:val="24"/>
        </w:rPr>
        <w:t>按照任务书和毕业设计的功能要求来一一测试</w:t>
      </w:r>
      <w:r>
        <w:rPr>
          <w:rFonts w:ascii="宋体" w:hAnsi="宋体" w:hint="eastAsia"/>
          <w:sz w:val="24"/>
        </w:rPr>
        <w:t>。</w:t>
      </w:r>
    </w:p>
    <w:p w:rsidR="00A77AA0" w:rsidRDefault="00100FC5">
      <w:pPr>
        <w:spacing w:line="360" w:lineRule="auto"/>
        <w:ind w:firstLineChars="200" w:firstLine="480"/>
        <w:rPr>
          <w:rFonts w:ascii="宋体" w:hAnsi="宋体" w:hint="eastAsia"/>
          <w:sz w:val="24"/>
        </w:rPr>
      </w:pPr>
      <w:r>
        <w:rPr>
          <w:rFonts w:ascii="宋体" w:hAnsi="宋体" w:hint="eastAsia"/>
          <w:sz w:val="24"/>
        </w:rPr>
        <w:t>第</w:t>
      </w:r>
      <w:r w:rsidR="00FB4B3A">
        <w:rPr>
          <w:rFonts w:ascii="宋体" w:hAnsi="宋体" w:hint="eastAsia"/>
          <w:sz w:val="24"/>
        </w:rPr>
        <w:t>2</w:t>
      </w:r>
      <w:r>
        <w:rPr>
          <w:rFonts w:ascii="宋体" w:hAnsi="宋体" w:hint="eastAsia"/>
          <w:sz w:val="24"/>
        </w:rPr>
        <w:t>章主要说明系统的功能要求、系统的工作原理及</w:t>
      </w:r>
      <w:r w:rsidR="00A77AA0">
        <w:rPr>
          <w:rFonts w:ascii="宋体" w:hAnsi="宋体" w:hint="eastAsia"/>
          <w:sz w:val="24"/>
        </w:rPr>
        <w:t>最终实行的方案。</w:t>
      </w:r>
    </w:p>
    <w:p w:rsidR="00A77AA0" w:rsidRDefault="00A77AA0">
      <w:pPr>
        <w:spacing w:line="360" w:lineRule="auto"/>
        <w:ind w:firstLineChars="200" w:firstLine="480"/>
        <w:rPr>
          <w:rFonts w:ascii="宋体" w:hAnsi="宋体" w:hint="eastAsia"/>
          <w:sz w:val="24"/>
        </w:rPr>
      </w:pPr>
      <w:r>
        <w:rPr>
          <w:rFonts w:ascii="宋体" w:hAnsi="宋体" w:hint="eastAsia"/>
          <w:sz w:val="24"/>
        </w:rPr>
        <w:t>第</w:t>
      </w:r>
      <w:r w:rsidR="00FB4B3A">
        <w:rPr>
          <w:rFonts w:ascii="宋体" w:hAnsi="宋体" w:hint="eastAsia"/>
          <w:sz w:val="24"/>
        </w:rPr>
        <w:t>3</w:t>
      </w:r>
      <w:r>
        <w:rPr>
          <w:rFonts w:ascii="宋体" w:hAnsi="宋体" w:hint="eastAsia"/>
          <w:sz w:val="24"/>
        </w:rPr>
        <w:t>章主要介绍</w:t>
      </w:r>
      <w:r w:rsidR="00FB4B3A">
        <w:rPr>
          <w:rFonts w:ascii="宋体" w:hAnsi="宋体" w:hint="eastAsia"/>
          <w:sz w:val="24"/>
        </w:rPr>
        <w:t>供5V直流</w:t>
      </w:r>
      <w:r w:rsidR="00A779CB">
        <w:rPr>
          <w:rFonts w:ascii="宋体" w:hAnsi="宋体" w:hint="eastAsia"/>
          <w:sz w:val="24"/>
        </w:rPr>
        <w:t>电源设计，</w:t>
      </w:r>
      <w:r w:rsidR="00100FC5">
        <w:rPr>
          <w:rFonts w:ascii="宋体" w:hAnsi="宋体" w:hint="eastAsia"/>
          <w:sz w:val="24"/>
        </w:rPr>
        <w:t>lcd</w:t>
      </w:r>
      <w:r w:rsidR="00FC6E1B">
        <w:rPr>
          <w:rFonts w:ascii="宋体" w:hAnsi="宋体" w:hint="eastAsia"/>
          <w:sz w:val="24"/>
        </w:rPr>
        <w:t>显示电路的设计等系统硬件部分的设计</w:t>
      </w:r>
      <w:r>
        <w:rPr>
          <w:rFonts w:ascii="宋体" w:hAnsi="宋体" w:hint="eastAsia"/>
          <w:sz w:val="24"/>
        </w:rPr>
        <w:t>，这部分工作为画原理图和PCB版图提供能基础，所以是系统重要的部分。</w:t>
      </w:r>
    </w:p>
    <w:p w:rsidR="00A77AA0" w:rsidRDefault="00A77AA0">
      <w:pPr>
        <w:spacing w:line="360" w:lineRule="auto"/>
        <w:ind w:firstLineChars="200" w:firstLine="480"/>
        <w:rPr>
          <w:rFonts w:ascii="宋体" w:hAnsi="宋体" w:hint="eastAsia"/>
          <w:sz w:val="24"/>
        </w:rPr>
      </w:pPr>
      <w:r>
        <w:rPr>
          <w:rFonts w:ascii="宋体" w:hAnsi="宋体" w:hint="eastAsia"/>
          <w:sz w:val="24"/>
        </w:rPr>
        <w:t>第</w:t>
      </w:r>
      <w:r w:rsidR="00FB4B3A">
        <w:rPr>
          <w:rFonts w:ascii="宋体" w:hAnsi="宋体" w:hint="eastAsia"/>
          <w:sz w:val="24"/>
        </w:rPr>
        <w:t>4</w:t>
      </w:r>
      <w:r>
        <w:rPr>
          <w:rFonts w:ascii="宋体" w:hAnsi="宋体" w:hint="eastAsia"/>
          <w:sz w:val="24"/>
        </w:rPr>
        <w:t>章主要介绍系统软件部分的设计，比如输入密码怎么实现，修改密码</w:t>
      </w:r>
      <w:r w:rsidR="00A779CB">
        <w:rPr>
          <w:rFonts w:ascii="宋体" w:hAnsi="宋体" w:hint="eastAsia"/>
          <w:sz w:val="24"/>
        </w:rPr>
        <w:t>怎么实现等等，可以说这一章是第三章的灵魂，它的</w:t>
      </w:r>
      <w:r w:rsidR="00FC6E1B">
        <w:rPr>
          <w:rFonts w:ascii="宋体" w:hAnsi="宋体" w:hint="eastAsia"/>
          <w:sz w:val="24"/>
        </w:rPr>
        <w:t>地</w:t>
      </w:r>
      <w:r w:rsidR="00A779CB">
        <w:rPr>
          <w:rFonts w:ascii="宋体" w:hAnsi="宋体" w:hint="eastAsia"/>
          <w:sz w:val="24"/>
        </w:rPr>
        <w:t>位与第三章一样重要</w:t>
      </w:r>
      <w:r>
        <w:rPr>
          <w:rFonts w:ascii="宋体" w:hAnsi="宋体" w:hint="eastAsia"/>
          <w:sz w:val="24"/>
        </w:rPr>
        <w:t>。</w:t>
      </w:r>
    </w:p>
    <w:p w:rsidR="00A77AA0" w:rsidRDefault="00A77AA0">
      <w:pPr>
        <w:spacing w:line="360" w:lineRule="auto"/>
        <w:ind w:firstLineChars="200" w:firstLine="480"/>
        <w:rPr>
          <w:rFonts w:ascii="宋体" w:hAnsi="宋体" w:hint="eastAsia"/>
          <w:sz w:val="24"/>
        </w:rPr>
      </w:pPr>
      <w:r>
        <w:rPr>
          <w:rFonts w:ascii="宋体" w:hAnsi="宋体" w:hint="eastAsia"/>
          <w:sz w:val="24"/>
        </w:rPr>
        <w:t>第</w:t>
      </w:r>
      <w:r w:rsidR="00FB4B3A">
        <w:rPr>
          <w:rFonts w:ascii="宋体" w:hAnsi="宋体" w:hint="eastAsia"/>
          <w:sz w:val="24"/>
        </w:rPr>
        <w:t>5章主要是进行系统的测试与调试；</w:t>
      </w:r>
      <w:r>
        <w:rPr>
          <w:rFonts w:ascii="宋体" w:hAnsi="宋体" w:hint="eastAsia"/>
          <w:sz w:val="24"/>
        </w:rPr>
        <w:t>主要对系统</w:t>
      </w:r>
      <w:r w:rsidR="00FB4B3A">
        <w:rPr>
          <w:rFonts w:ascii="宋体" w:hAnsi="宋体" w:hint="eastAsia"/>
          <w:sz w:val="24"/>
        </w:rPr>
        <w:t>按设计的</w:t>
      </w:r>
      <w:r>
        <w:rPr>
          <w:rFonts w:ascii="宋体" w:hAnsi="宋体" w:hint="eastAsia"/>
          <w:sz w:val="24"/>
        </w:rPr>
        <w:t>功能</w:t>
      </w:r>
      <w:r w:rsidR="00FB4B3A">
        <w:rPr>
          <w:rFonts w:ascii="宋体" w:hAnsi="宋体" w:hint="eastAsia"/>
          <w:sz w:val="24"/>
        </w:rPr>
        <w:t>要求来一一</w:t>
      </w:r>
      <w:r>
        <w:rPr>
          <w:rFonts w:ascii="宋体" w:hAnsi="宋体" w:hint="eastAsia"/>
          <w:sz w:val="24"/>
        </w:rPr>
        <w:t>进行验证。</w:t>
      </w:r>
    </w:p>
    <w:p w:rsidR="00A77AA0" w:rsidRDefault="00A77AA0">
      <w:pPr>
        <w:spacing w:line="360" w:lineRule="auto"/>
        <w:ind w:firstLineChars="200" w:firstLine="480"/>
        <w:rPr>
          <w:rFonts w:ascii="宋体" w:hAnsi="宋体" w:hint="eastAsia"/>
          <w:sz w:val="24"/>
        </w:rPr>
      </w:pPr>
    </w:p>
    <w:p w:rsidR="00A77AA0" w:rsidRDefault="00A77AA0">
      <w:pPr>
        <w:spacing w:line="360" w:lineRule="auto"/>
        <w:ind w:firstLineChars="200" w:firstLine="480"/>
        <w:rPr>
          <w:rFonts w:ascii="宋体" w:hAnsi="宋体" w:hint="eastAsia"/>
          <w:sz w:val="24"/>
        </w:rPr>
      </w:pPr>
    </w:p>
    <w:p w:rsidR="00A77AA0" w:rsidRDefault="00A77AA0">
      <w:pPr>
        <w:spacing w:line="360" w:lineRule="auto"/>
        <w:ind w:firstLineChars="200" w:firstLine="480"/>
        <w:rPr>
          <w:rFonts w:ascii="宋体" w:hAnsi="宋体" w:hint="eastAsia"/>
          <w:sz w:val="24"/>
        </w:rPr>
      </w:pPr>
    </w:p>
    <w:p w:rsidR="00A77AA0" w:rsidRDefault="00A77AA0">
      <w:pPr>
        <w:spacing w:line="360" w:lineRule="auto"/>
        <w:ind w:firstLineChars="200" w:firstLine="480"/>
        <w:rPr>
          <w:rFonts w:ascii="宋体" w:hAnsi="宋体" w:hint="eastAsia"/>
          <w:sz w:val="24"/>
        </w:rPr>
      </w:pPr>
    </w:p>
    <w:p w:rsidR="00A77AA0" w:rsidRDefault="00A77AA0" w:rsidP="00EB6A53">
      <w:pPr>
        <w:spacing w:line="360" w:lineRule="auto"/>
        <w:rPr>
          <w:rFonts w:ascii="宋体" w:hAnsi="宋体" w:hint="eastAsia"/>
          <w:sz w:val="24"/>
        </w:rPr>
      </w:pPr>
    </w:p>
    <w:p w:rsidR="00C4223F" w:rsidRPr="00FB4B3A" w:rsidRDefault="00C4223F">
      <w:pPr>
        <w:spacing w:line="360" w:lineRule="auto"/>
        <w:rPr>
          <w:rFonts w:ascii="宋体" w:hAnsi="宋体" w:hint="eastAsia"/>
          <w:b/>
          <w:sz w:val="24"/>
        </w:rPr>
      </w:pPr>
    </w:p>
    <w:p w:rsidR="00A77AA0" w:rsidRDefault="00A77AA0">
      <w:pPr>
        <w:numPr>
          <w:ilvl w:val="0"/>
          <w:numId w:val="3"/>
        </w:numPr>
        <w:spacing w:beforeLines="50" w:afterLines="50" w:line="360" w:lineRule="auto"/>
        <w:rPr>
          <w:rFonts w:ascii="黑体" w:eastAsia="黑体" w:hint="eastAsia"/>
          <w:b/>
          <w:color w:val="000000"/>
          <w:sz w:val="32"/>
          <w:szCs w:val="32"/>
        </w:rPr>
      </w:pPr>
      <w:r>
        <w:rPr>
          <w:rFonts w:ascii="黑体" w:eastAsia="黑体" w:hint="eastAsia"/>
          <w:b/>
          <w:color w:val="000000"/>
          <w:sz w:val="32"/>
          <w:szCs w:val="32"/>
        </w:rPr>
        <w:t>系统总体方案设计</w:t>
      </w:r>
    </w:p>
    <w:p w:rsidR="00A77AA0" w:rsidRDefault="00A77AA0">
      <w:pPr>
        <w:numPr>
          <w:ilvl w:val="1"/>
          <w:numId w:val="3"/>
        </w:numPr>
        <w:spacing w:line="360" w:lineRule="auto"/>
        <w:rPr>
          <w:rFonts w:ascii="黑体" w:eastAsia="黑体" w:hAnsi="宋体" w:hint="eastAsia"/>
          <w:b/>
          <w:bCs/>
          <w:sz w:val="28"/>
        </w:rPr>
      </w:pPr>
      <w:r>
        <w:rPr>
          <w:rFonts w:ascii="黑体" w:eastAsia="黑体" w:hAnsi="宋体" w:hint="eastAsia"/>
          <w:b/>
          <w:bCs/>
          <w:sz w:val="28"/>
        </w:rPr>
        <w:t xml:space="preserve"> 电子密码锁系统的功能简介</w:t>
      </w:r>
    </w:p>
    <w:p w:rsidR="00A77AA0" w:rsidRDefault="00A77AA0">
      <w:pPr>
        <w:spacing w:line="360" w:lineRule="auto"/>
        <w:ind w:firstLineChars="200" w:firstLine="480"/>
        <w:rPr>
          <w:rFonts w:ascii="宋体" w:hAnsi="宋体" w:hint="eastAsia"/>
          <w:sz w:val="24"/>
        </w:rPr>
      </w:pPr>
      <w:r>
        <w:rPr>
          <w:rFonts w:ascii="宋体" w:hAnsi="宋体" w:hint="eastAsia"/>
          <w:sz w:val="24"/>
        </w:rPr>
        <w:t>对本系统</w:t>
      </w:r>
      <w:r w:rsidR="00FB4B3A">
        <w:rPr>
          <w:rFonts w:ascii="宋体" w:hAnsi="宋体" w:hint="eastAsia"/>
          <w:sz w:val="24"/>
        </w:rPr>
        <w:t>设计任务书要求的功能</w:t>
      </w:r>
      <w:r>
        <w:rPr>
          <w:rFonts w:ascii="宋体" w:hAnsi="宋体" w:hint="eastAsia"/>
          <w:sz w:val="24"/>
        </w:rPr>
        <w:t>罗列如下：</w:t>
      </w:r>
    </w:p>
    <w:p w:rsidR="00A77AA0" w:rsidRDefault="00A77AA0">
      <w:pPr>
        <w:spacing w:line="360" w:lineRule="auto"/>
        <w:ind w:firstLineChars="200" w:firstLine="480"/>
        <w:rPr>
          <w:rFonts w:ascii="宋体" w:hAnsi="宋体" w:hint="eastAsia"/>
          <w:sz w:val="24"/>
        </w:rPr>
      </w:pPr>
      <w:r>
        <w:rPr>
          <w:rFonts w:ascii="宋体" w:hAnsi="宋体" w:hint="eastAsia"/>
          <w:sz w:val="24"/>
        </w:rPr>
        <w:t>1、系统的液晶显示屏具有指示功能。</w:t>
      </w:r>
    </w:p>
    <w:p w:rsidR="00A77AA0" w:rsidRDefault="00A77AA0">
      <w:pPr>
        <w:spacing w:line="360" w:lineRule="auto"/>
        <w:ind w:firstLineChars="200" w:firstLine="480"/>
        <w:rPr>
          <w:rFonts w:ascii="宋体" w:hAnsi="宋体" w:hint="eastAsia"/>
          <w:sz w:val="24"/>
        </w:rPr>
      </w:pPr>
      <w:r>
        <w:rPr>
          <w:rFonts w:ascii="宋体" w:hAnsi="宋体" w:hint="eastAsia"/>
          <w:sz w:val="24"/>
        </w:rPr>
        <w:t>2、系统在空闲状态显示当前时间并可以对时间进行校准。</w:t>
      </w:r>
    </w:p>
    <w:p w:rsidR="00A77AA0" w:rsidRDefault="00A77AA0">
      <w:pPr>
        <w:spacing w:line="360" w:lineRule="auto"/>
        <w:ind w:firstLineChars="200" w:firstLine="480"/>
        <w:rPr>
          <w:rFonts w:ascii="宋体" w:hAnsi="宋体" w:hint="eastAsia"/>
          <w:sz w:val="24"/>
        </w:rPr>
      </w:pPr>
      <w:r>
        <w:rPr>
          <w:rFonts w:ascii="宋体" w:hAnsi="宋体" w:hint="eastAsia"/>
          <w:sz w:val="24"/>
        </w:rPr>
        <w:t>3</w:t>
      </w:r>
      <w:r w:rsidR="00A779CB">
        <w:rPr>
          <w:rFonts w:ascii="宋体" w:hAnsi="宋体" w:hint="eastAsia"/>
          <w:sz w:val="24"/>
        </w:rPr>
        <w:t>、系统在输入密码状态用</w:t>
      </w:r>
      <w:r>
        <w:rPr>
          <w:rFonts w:ascii="宋体" w:hAnsi="宋体" w:hint="eastAsia"/>
          <w:sz w:val="24"/>
        </w:rPr>
        <w:t>键盘（0~9）来输入</w:t>
      </w:r>
      <w:r w:rsidR="00A779CB">
        <w:rPr>
          <w:rFonts w:ascii="宋体" w:hAnsi="宋体" w:hint="eastAsia"/>
          <w:sz w:val="24"/>
        </w:rPr>
        <w:t>系统</w:t>
      </w:r>
      <w:r>
        <w:rPr>
          <w:rFonts w:ascii="宋体" w:hAnsi="宋体" w:hint="eastAsia"/>
          <w:sz w:val="24"/>
        </w:rPr>
        <w:t>设定的</w:t>
      </w:r>
      <w:r w:rsidR="001334C6">
        <w:rPr>
          <w:rFonts w:ascii="宋体" w:hAnsi="宋体" w:hint="eastAsia"/>
          <w:sz w:val="24"/>
        </w:rPr>
        <w:t>当前</w:t>
      </w:r>
      <w:r>
        <w:rPr>
          <w:rFonts w:ascii="宋体" w:hAnsi="宋体" w:hint="eastAsia"/>
          <w:sz w:val="24"/>
        </w:rPr>
        <w:t>密码，如果密码输入正确在屏幕上有欢迎信息提示和开门信息提示；如果输入密码错误在屏幕上会有密码错误信息提示，如果输入密码错误三次将会有报警提示。</w:t>
      </w:r>
    </w:p>
    <w:p w:rsidR="00A77AA0" w:rsidRDefault="00A77AA0">
      <w:pPr>
        <w:spacing w:line="360" w:lineRule="auto"/>
        <w:ind w:firstLineChars="200" w:firstLine="480"/>
        <w:rPr>
          <w:rFonts w:ascii="宋体" w:hAnsi="宋体" w:hint="eastAsia"/>
          <w:sz w:val="24"/>
        </w:rPr>
      </w:pPr>
      <w:r>
        <w:rPr>
          <w:rFonts w:ascii="宋体" w:hAnsi="宋体" w:hint="eastAsia"/>
          <w:sz w:val="24"/>
        </w:rPr>
        <w:t>4.系统在修改密码状态，要求输入当前密码，如果密码输入正确则进入修改密码状态；如果输入当前密码错误则有错误信息提示。</w:t>
      </w:r>
    </w:p>
    <w:p w:rsidR="00FB4B3A" w:rsidRDefault="00A77AA0">
      <w:pPr>
        <w:spacing w:line="360" w:lineRule="auto"/>
        <w:ind w:firstLineChars="200" w:firstLine="480"/>
        <w:rPr>
          <w:rFonts w:ascii="宋体" w:hAnsi="宋体" w:hint="eastAsia"/>
          <w:sz w:val="24"/>
        </w:rPr>
      </w:pPr>
      <w:r>
        <w:rPr>
          <w:rFonts w:ascii="宋体" w:hAnsi="宋体" w:hint="eastAsia"/>
          <w:sz w:val="24"/>
        </w:rPr>
        <w:t>5.系统有存储数据功能，当断电后会保存当前的密码不会丢失。</w:t>
      </w:r>
    </w:p>
    <w:p w:rsidR="00A77AA0" w:rsidRDefault="00A77AA0">
      <w:pPr>
        <w:spacing w:line="360" w:lineRule="auto"/>
        <w:ind w:firstLineChars="200" w:firstLine="480"/>
        <w:rPr>
          <w:rFonts w:ascii="宋体" w:hAnsi="宋体" w:hint="eastAsia"/>
          <w:sz w:val="24"/>
        </w:rPr>
      </w:pPr>
      <w:r>
        <w:rPr>
          <w:rFonts w:ascii="宋体" w:hAnsi="宋体" w:hint="eastAsia"/>
          <w:sz w:val="24"/>
        </w:rPr>
        <w:t>6.系统在按了输入密码键或修改密码健后如果30秒内没有对系统进行任何操作的话，系统将自动</w:t>
      </w:r>
      <w:r w:rsidR="00FB4B3A">
        <w:rPr>
          <w:rFonts w:ascii="宋体" w:hAnsi="宋体" w:hint="eastAsia"/>
          <w:sz w:val="24"/>
        </w:rPr>
        <w:t>切换到显示时钟状态</w:t>
      </w:r>
      <w:r>
        <w:rPr>
          <w:rFonts w:ascii="宋体" w:hAnsi="宋体" w:hint="eastAsia"/>
          <w:sz w:val="24"/>
        </w:rPr>
        <w:t>。</w:t>
      </w:r>
    </w:p>
    <w:p w:rsidR="00A77AA0" w:rsidRDefault="00A77AA0">
      <w:pPr>
        <w:spacing w:line="360" w:lineRule="auto"/>
        <w:ind w:firstLineChars="200" w:firstLine="480"/>
        <w:rPr>
          <w:rFonts w:ascii="宋体" w:hAnsi="宋体" w:hint="eastAsia"/>
          <w:sz w:val="24"/>
        </w:rPr>
      </w:pPr>
      <w:r>
        <w:rPr>
          <w:rFonts w:ascii="宋体" w:hAnsi="宋体" w:hint="eastAsia"/>
          <w:sz w:val="24"/>
        </w:rPr>
        <w:t>7.系统具有一键还原出厂密码功能，如果对密码管理不善可以使用本功能进行密码还原。</w:t>
      </w:r>
    </w:p>
    <w:p w:rsidR="00A77AA0" w:rsidRDefault="00A77AA0">
      <w:pPr>
        <w:spacing w:line="360" w:lineRule="auto"/>
        <w:ind w:firstLineChars="200" w:firstLine="480"/>
        <w:rPr>
          <w:rFonts w:ascii="宋体" w:hAnsi="宋体" w:hint="eastAsia"/>
          <w:sz w:val="24"/>
        </w:rPr>
      </w:pPr>
    </w:p>
    <w:p w:rsidR="00A77AA0" w:rsidRDefault="00A77AA0">
      <w:pPr>
        <w:numPr>
          <w:ilvl w:val="1"/>
          <w:numId w:val="3"/>
        </w:numPr>
        <w:spacing w:line="360" w:lineRule="auto"/>
        <w:rPr>
          <w:rFonts w:ascii="黑体" w:eastAsia="黑体" w:hAnsi="宋体" w:hint="eastAsia"/>
          <w:b/>
          <w:bCs/>
          <w:sz w:val="28"/>
        </w:rPr>
      </w:pPr>
      <w:r>
        <w:rPr>
          <w:rFonts w:ascii="黑体" w:eastAsia="黑体" w:hAnsi="宋体" w:hint="eastAsia"/>
          <w:b/>
          <w:bCs/>
          <w:sz w:val="28"/>
        </w:rPr>
        <w:t xml:space="preserve"> 电子密码锁系统的总方案设计</w:t>
      </w:r>
    </w:p>
    <w:p w:rsidR="00A77AA0" w:rsidRDefault="00A77AA0">
      <w:pPr>
        <w:spacing w:line="360" w:lineRule="auto"/>
        <w:ind w:firstLineChars="200" w:firstLine="480"/>
        <w:rPr>
          <w:rFonts w:ascii="宋体" w:hAnsi="宋体" w:hint="eastAsia"/>
          <w:sz w:val="24"/>
        </w:rPr>
      </w:pPr>
      <w:r>
        <w:rPr>
          <w:rFonts w:ascii="宋体" w:hAnsi="宋体" w:hint="eastAsia"/>
          <w:sz w:val="24"/>
        </w:rPr>
        <w:t>本课题设计用的主要芯片有两个：一个是STC89C52单片机，一个是SMC1602A液晶显示器。STC89C52单片机作为系统的总控制核心，SMC1602A 为主要的外围电路。下面对STC89C52和SMC1602A做一下简单的介绍。</w:t>
      </w:r>
    </w:p>
    <w:p w:rsidR="002E2523" w:rsidRDefault="002E2523">
      <w:pPr>
        <w:spacing w:line="360" w:lineRule="auto"/>
        <w:ind w:firstLineChars="200" w:firstLine="480"/>
        <w:rPr>
          <w:rFonts w:ascii="宋体" w:hAnsi="宋体" w:hint="eastAsia"/>
          <w:sz w:val="24"/>
        </w:rPr>
      </w:pPr>
    </w:p>
    <w:p w:rsidR="00A77AA0" w:rsidRDefault="00A77AA0">
      <w:pPr>
        <w:spacing w:line="360" w:lineRule="auto"/>
        <w:ind w:firstLineChars="200" w:firstLine="480"/>
        <w:rPr>
          <w:rFonts w:ascii="宋体" w:hAnsi="宋体" w:hint="eastAsia"/>
          <w:sz w:val="24"/>
        </w:rPr>
      </w:pPr>
      <w:r>
        <w:rPr>
          <w:rFonts w:ascii="黑体" w:eastAsia="黑体" w:hAnsi="宋体" w:hint="eastAsia"/>
          <w:sz w:val="24"/>
        </w:rPr>
        <w:t>2.2.1</w:t>
      </w:r>
      <w:r>
        <w:rPr>
          <w:rFonts w:ascii="宋体" w:hAnsi="宋体" w:hint="eastAsia"/>
          <w:sz w:val="24"/>
        </w:rPr>
        <w:t xml:space="preserve">  </w:t>
      </w:r>
      <w:r>
        <w:rPr>
          <w:rFonts w:ascii="黑体" w:eastAsia="黑体" w:hAnsi="宋体" w:hint="eastAsia"/>
          <w:sz w:val="24"/>
        </w:rPr>
        <w:t>STC89C52概述</w:t>
      </w:r>
    </w:p>
    <w:p w:rsidR="00A77AA0" w:rsidRDefault="00B63B7C">
      <w:pPr>
        <w:spacing w:line="360" w:lineRule="auto"/>
        <w:jc w:val="center"/>
        <w:rPr>
          <w:rFonts w:ascii="宋体" w:hAnsi="宋体" w:hint="eastAsia"/>
        </w:rPr>
      </w:pPr>
      <w:r>
        <w:rPr>
          <w:rFonts w:ascii="微软雅黑" w:eastAsia="微软雅黑" w:cs="微软雅黑"/>
          <w:color w:val="004080"/>
          <w:kern w:val="0"/>
          <w:sz w:val="24"/>
          <w:lang w:val="zh-CN" w:eastAsia="zh-CN"/>
        </w:rPr>
        <w:lastRenderedPageBreak/>
        <w:pict>
          <v:shapetype id="_x0000_t202" coordsize="21600,21600" o:spt="202" path="m,l,21600r21600,l21600,xe">
            <v:stroke joinstyle="miter"/>
            <v:path gradientshapeok="t" o:connecttype="rect"/>
          </v:shapetype>
          <v:shape id="_x0000_s1026" type="#_x0000_t202" style="position:absolute;left:0;text-align:left;margin-left:131.8pt;margin-top:238.4pt;width:175.7pt;height:30.6pt;z-index:251498496" filled="f" stroked="f">
            <v:textbox style="mso-next-textbox:#_x0000_s1026;mso-fit-shape-to-text:t">
              <w:txbxContent>
                <w:p w:rsidR="00581083" w:rsidRPr="00445797" w:rsidRDefault="00581083" w:rsidP="00445797">
                  <w:pPr>
                    <w:spacing w:line="360" w:lineRule="auto"/>
                    <w:jc w:val="center"/>
                    <w:rPr>
                      <w:rFonts w:ascii="宋体" w:hAnsi="宋体"/>
                      <w:color w:val="000000"/>
                      <w:sz w:val="18"/>
                      <w:szCs w:val="18"/>
                    </w:rPr>
                  </w:pPr>
                  <w:r w:rsidRPr="00445797">
                    <w:rPr>
                      <w:rFonts w:ascii="宋体" w:hAnsi="宋体" w:hint="eastAsia"/>
                      <w:color w:val="000000"/>
                      <w:sz w:val="18"/>
                      <w:szCs w:val="18"/>
                    </w:rPr>
                    <w:t>图2.1  STC89C52单片机</w:t>
                  </w:r>
                </w:p>
              </w:txbxContent>
            </v:textbox>
          </v:shape>
        </w:pict>
      </w:r>
      <w:r w:rsidR="00CC7280">
        <w:rPr>
          <w:rFonts w:ascii="宋体" w:hAnsi="宋体" w:hint="eastAsia"/>
          <w:noProof/>
        </w:rPr>
        <w:drawing>
          <wp:inline distT="0" distB="0" distL="0" distR="0">
            <wp:extent cx="2700020" cy="2993390"/>
            <wp:effectExtent l="1905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700020" cy="2993390"/>
                    </a:xfrm>
                    <a:prstGeom prst="rect">
                      <a:avLst/>
                    </a:prstGeom>
                    <a:noFill/>
                    <a:ln w="9525">
                      <a:noFill/>
                      <a:miter lim="800000"/>
                      <a:headEnd/>
                      <a:tailEnd/>
                    </a:ln>
                  </pic:spPr>
                </pic:pic>
              </a:graphicData>
            </a:graphic>
          </wp:inline>
        </w:drawing>
      </w:r>
    </w:p>
    <w:p w:rsidR="00A77AA0" w:rsidRDefault="00A77AA0">
      <w:pPr>
        <w:spacing w:line="360" w:lineRule="auto"/>
        <w:ind w:firstLineChars="200" w:firstLine="480"/>
        <w:jc w:val="center"/>
        <w:rPr>
          <w:rFonts w:ascii="宋体" w:hAnsi="宋体" w:hint="eastAsia"/>
          <w:sz w:val="24"/>
        </w:rPr>
      </w:pPr>
    </w:p>
    <w:p w:rsidR="00B63B7C" w:rsidRDefault="00B63B7C" w:rsidP="00B63B7C">
      <w:pPr>
        <w:spacing w:line="360" w:lineRule="auto"/>
        <w:ind w:firstLineChars="200" w:firstLine="480"/>
        <w:rPr>
          <w:rFonts w:ascii="宋体" w:hAnsi="宋体" w:hint="eastAsia"/>
          <w:sz w:val="24"/>
        </w:rPr>
      </w:pPr>
      <w:r>
        <w:rPr>
          <w:rFonts w:ascii="宋体" w:hAnsi="宋体" w:hint="eastAsia"/>
          <w:sz w:val="24"/>
        </w:rPr>
        <w:t>STC89C52系列单片机的封装形式共分为DIP、PLCC及PQEP 3中形式，常用的是DIP封装方式。</w:t>
      </w:r>
    </w:p>
    <w:p w:rsidR="00B63B7C" w:rsidRDefault="00B63B7C" w:rsidP="00B63B7C">
      <w:pPr>
        <w:spacing w:line="360" w:lineRule="auto"/>
        <w:ind w:firstLineChars="200" w:firstLine="480"/>
        <w:rPr>
          <w:rFonts w:ascii="宋体" w:hAnsi="宋体" w:hint="eastAsia"/>
          <w:sz w:val="24"/>
        </w:rPr>
      </w:pPr>
      <w:r>
        <w:rPr>
          <w:rFonts w:ascii="宋体" w:hAnsi="宋体" w:hint="eastAsia"/>
          <w:sz w:val="24"/>
        </w:rPr>
        <w:t>STC89C52单片机共40个引脚，大致可分为4类：</w:t>
      </w:r>
    </w:p>
    <w:p w:rsidR="00B63B7C" w:rsidRDefault="00B63B7C" w:rsidP="00B63B7C">
      <w:pPr>
        <w:spacing w:line="360" w:lineRule="auto"/>
        <w:ind w:firstLineChars="200" w:firstLine="480"/>
        <w:rPr>
          <w:rFonts w:ascii="宋体" w:hAnsi="宋体" w:hint="eastAsia"/>
          <w:sz w:val="24"/>
        </w:rPr>
      </w:pPr>
      <w:r>
        <w:rPr>
          <w:rFonts w:ascii="宋体" w:hAnsi="宋体" w:hint="eastAsia"/>
          <w:sz w:val="24"/>
        </w:rPr>
        <w:t>（1）电源引脚</w:t>
      </w:r>
    </w:p>
    <w:p w:rsidR="00B63B7C" w:rsidRDefault="00B63B7C" w:rsidP="00B63B7C">
      <w:pPr>
        <w:spacing w:line="360" w:lineRule="auto"/>
        <w:ind w:firstLineChars="200" w:firstLine="480"/>
        <w:rPr>
          <w:rFonts w:ascii="宋体" w:hAnsi="宋体" w:hint="eastAsia"/>
          <w:sz w:val="24"/>
        </w:rPr>
      </w:pPr>
      <w:r>
        <w:rPr>
          <w:rFonts w:ascii="宋体" w:hAnsi="宋体" w:hint="eastAsia"/>
          <w:sz w:val="24"/>
        </w:rPr>
        <w:t>Vcc（40脚）：电源端，+5V</w:t>
      </w:r>
    </w:p>
    <w:p w:rsidR="00B63B7C" w:rsidRDefault="00B63B7C" w:rsidP="00B63B7C">
      <w:pPr>
        <w:spacing w:line="360" w:lineRule="auto"/>
        <w:ind w:firstLineChars="200" w:firstLine="480"/>
        <w:rPr>
          <w:rFonts w:ascii="宋体" w:hAnsi="宋体" w:hint="eastAsia"/>
          <w:sz w:val="24"/>
        </w:rPr>
      </w:pPr>
      <w:r>
        <w:rPr>
          <w:rFonts w:ascii="宋体" w:hAnsi="宋体" w:hint="eastAsia"/>
          <w:sz w:val="24"/>
        </w:rPr>
        <w:t>Vss（20脚）：接地端（GND</w:t>
      </w:r>
      <w:r>
        <w:rPr>
          <w:rFonts w:ascii="宋体" w:hAnsi="宋体"/>
          <w:sz w:val="24"/>
        </w:rPr>
        <w:t>）</w:t>
      </w:r>
    </w:p>
    <w:p w:rsidR="00B63B7C" w:rsidRDefault="00B63B7C" w:rsidP="00B63B7C">
      <w:pPr>
        <w:spacing w:line="360" w:lineRule="auto"/>
        <w:ind w:firstLineChars="200" w:firstLine="480"/>
        <w:rPr>
          <w:rFonts w:ascii="宋体" w:hAnsi="宋体" w:hint="eastAsia"/>
          <w:sz w:val="24"/>
        </w:rPr>
      </w:pPr>
      <w:r>
        <w:rPr>
          <w:rFonts w:ascii="宋体" w:hAnsi="宋体" w:hint="eastAsia"/>
          <w:sz w:val="24"/>
        </w:rPr>
        <w:t>（2）时钟电路引脚</w:t>
      </w:r>
    </w:p>
    <w:p w:rsidR="00B63B7C" w:rsidRDefault="00B63B7C" w:rsidP="00B63B7C">
      <w:pPr>
        <w:spacing w:line="360" w:lineRule="auto"/>
        <w:ind w:firstLineChars="200" w:firstLine="480"/>
        <w:rPr>
          <w:rFonts w:ascii="宋体" w:hAnsi="宋体" w:hint="eastAsia"/>
          <w:sz w:val="24"/>
        </w:rPr>
      </w:pPr>
      <w:r>
        <w:rPr>
          <w:rFonts w:ascii="宋体" w:hAnsi="宋体" w:hint="eastAsia"/>
          <w:sz w:val="24"/>
        </w:rPr>
        <w:t>XTAL1(19脚)：外部接晶振输入端</w:t>
      </w:r>
    </w:p>
    <w:p w:rsidR="00B63B7C" w:rsidRDefault="00B63B7C" w:rsidP="00B63B7C">
      <w:pPr>
        <w:spacing w:line="360" w:lineRule="auto"/>
        <w:ind w:firstLineChars="200" w:firstLine="480"/>
        <w:rPr>
          <w:rFonts w:ascii="宋体" w:hAnsi="宋体" w:hint="eastAsia"/>
          <w:sz w:val="24"/>
        </w:rPr>
      </w:pPr>
      <w:r>
        <w:rPr>
          <w:rFonts w:ascii="宋体" w:hAnsi="宋体" w:hint="eastAsia"/>
          <w:sz w:val="24"/>
        </w:rPr>
        <w:t>XTAL2(18脚)：外部接晶振输出端</w:t>
      </w:r>
    </w:p>
    <w:p w:rsidR="00B63B7C" w:rsidRDefault="00B63B7C" w:rsidP="00B63B7C">
      <w:pPr>
        <w:spacing w:line="360" w:lineRule="auto"/>
        <w:ind w:firstLineChars="200" w:firstLine="480"/>
        <w:rPr>
          <w:rFonts w:ascii="宋体" w:hAnsi="宋体" w:hint="eastAsia"/>
          <w:sz w:val="24"/>
        </w:rPr>
      </w:pPr>
      <w:r>
        <w:rPr>
          <w:rFonts w:ascii="宋体" w:hAnsi="宋体" w:hint="eastAsia"/>
          <w:sz w:val="24"/>
        </w:rPr>
        <w:t xml:space="preserve"> (3)  I/O引脚</w:t>
      </w:r>
    </w:p>
    <w:p w:rsidR="00B63B7C" w:rsidRDefault="00B63B7C" w:rsidP="00B63B7C">
      <w:pPr>
        <w:spacing w:line="360" w:lineRule="auto"/>
        <w:ind w:firstLineChars="200" w:firstLine="480"/>
        <w:rPr>
          <w:rFonts w:ascii="宋体" w:hAnsi="宋体" w:hint="eastAsia"/>
          <w:sz w:val="24"/>
        </w:rPr>
      </w:pPr>
      <w:r>
        <w:rPr>
          <w:rFonts w:ascii="宋体" w:hAnsi="宋体" w:hint="eastAsia"/>
          <w:sz w:val="24"/>
        </w:rPr>
        <w:t>P0口 (39~32脚）：P0口是一组8位的漏极开路型双向I/O口，也是地址和数据的总线复用口</w:t>
      </w:r>
    </w:p>
    <w:p w:rsidR="00B63B7C" w:rsidRDefault="00B63B7C" w:rsidP="00B63B7C">
      <w:pPr>
        <w:spacing w:line="360" w:lineRule="auto"/>
        <w:ind w:firstLineChars="200" w:firstLine="480"/>
        <w:rPr>
          <w:rFonts w:ascii="宋体" w:hAnsi="宋体" w:hint="eastAsia"/>
          <w:sz w:val="24"/>
        </w:rPr>
      </w:pPr>
      <w:r>
        <w:rPr>
          <w:rFonts w:ascii="宋体" w:hAnsi="宋体" w:hint="eastAsia"/>
          <w:sz w:val="24"/>
        </w:rPr>
        <w:t>P1口 (1 ~ 8脚)：P1口是一组带内部上拉电阻的8位准双向I/O口，可驱动4个TTL门电路</w:t>
      </w:r>
    </w:p>
    <w:p w:rsidR="00B63B7C" w:rsidRDefault="00B63B7C" w:rsidP="00B63B7C">
      <w:pPr>
        <w:spacing w:line="360" w:lineRule="auto"/>
        <w:ind w:firstLineChars="200" w:firstLine="480"/>
        <w:rPr>
          <w:rFonts w:ascii="宋体" w:hAnsi="宋体" w:hint="eastAsia"/>
          <w:sz w:val="24"/>
        </w:rPr>
      </w:pPr>
      <w:r>
        <w:rPr>
          <w:rFonts w:ascii="宋体" w:hAnsi="宋体" w:hint="eastAsia"/>
          <w:sz w:val="24"/>
        </w:rPr>
        <w:t>P2口（21~28脚）：P2口是一组带内部上拉电阻的8位准双向I/O口，可驱动4个TTL门电路</w:t>
      </w:r>
    </w:p>
    <w:p w:rsidR="00B63B7C" w:rsidRDefault="00B63B7C" w:rsidP="00B63B7C">
      <w:pPr>
        <w:spacing w:line="360" w:lineRule="auto"/>
        <w:ind w:firstLineChars="200" w:firstLine="480"/>
        <w:rPr>
          <w:rFonts w:ascii="宋体" w:hAnsi="宋体" w:hint="eastAsia"/>
          <w:sz w:val="24"/>
        </w:rPr>
      </w:pPr>
      <w:r>
        <w:rPr>
          <w:rFonts w:ascii="宋体" w:hAnsi="宋体" w:hint="eastAsia"/>
          <w:sz w:val="24"/>
        </w:rPr>
        <w:t>P3口（10~17脚）：P3口是一组带内部上拉电阻的8位准双向I/O口，该端口的每个引脚都有第二功能</w:t>
      </w:r>
    </w:p>
    <w:p w:rsidR="00B63B7C" w:rsidRDefault="00B63B7C" w:rsidP="00B63B7C">
      <w:pPr>
        <w:spacing w:line="360" w:lineRule="auto"/>
        <w:ind w:firstLineChars="200" w:firstLine="480"/>
        <w:rPr>
          <w:rFonts w:ascii="宋体" w:hAnsi="宋体" w:hint="eastAsia"/>
          <w:sz w:val="24"/>
        </w:rPr>
      </w:pPr>
      <w:r>
        <w:rPr>
          <w:rFonts w:ascii="宋体" w:hAnsi="宋体" w:hint="eastAsia"/>
          <w:sz w:val="24"/>
        </w:rPr>
        <w:lastRenderedPageBreak/>
        <w:t>（4） 控制线引脚</w:t>
      </w:r>
    </w:p>
    <w:p w:rsidR="00B63B7C" w:rsidRDefault="00B63B7C" w:rsidP="00B63B7C">
      <w:pPr>
        <w:spacing w:line="360" w:lineRule="auto"/>
        <w:ind w:firstLineChars="200" w:firstLine="480"/>
        <w:rPr>
          <w:rFonts w:ascii="宋体" w:hAnsi="宋体" w:hint="eastAsia"/>
          <w:sz w:val="24"/>
        </w:rPr>
      </w:pPr>
      <w:r>
        <w:rPr>
          <w:rFonts w:ascii="宋体" w:hAnsi="宋体" w:hint="eastAsia"/>
          <w:sz w:val="24"/>
        </w:rPr>
        <w:t>RST（9脚）:复位端</w:t>
      </w:r>
    </w:p>
    <w:p w:rsidR="00B63B7C" w:rsidRDefault="00B63B7C" w:rsidP="00B63B7C">
      <w:pPr>
        <w:spacing w:line="360" w:lineRule="auto"/>
        <w:ind w:firstLineChars="200" w:firstLine="480"/>
        <w:rPr>
          <w:rFonts w:ascii="宋体" w:hAnsi="宋体" w:hint="eastAsia"/>
          <w:sz w:val="24"/>
        </w:rPr>
      </w:pPr>
      <w:r>
        <w:rPr>
          <w:rFonts w:ascii="宋体" w:hAnsi="宋体" w:hint="eastAsia"/>
          <w:sz w:val="24"/>
        </w:rPr>
        <w:t>EA/VPP（31脚）：片外的存储器选择端/Flash存储器编程电源</w:t>
      </w:r>
    </w:p>
    <w:p w:rsidR="00B63B7C" w:rsidRDefault="00B63B7C" w:rsidP="00B63B7C">
      <w:pPr>
        <w:spacing w:line="360" w:lineRule="auto"/>
        <w:ind w:firstLineChars="200" w:firstLine="480"/>
        <w:rPr>
          <w:rFonts w:ascii="宋体" w:hAnsi="宋体" w:hint="eastAsia"/>
          <w:sz w:val="24"/>
        </w:rPr>
      </w:pPr>
      <w:r>
        <w:rPr>
          <w:rFonts w:ascii="宋体" w:hAnsi="宋体" w:hint="eastAsia"/>
          <w:sz w:val="24"/>
        </w:rPr>
        <w:t>ALE/PROG(30脚)：地址锁存允许端/编程脉冲输入端</w:t>
      </w:r>
    </w:p>
    <w:p w:rsidR="00B63B7C" w:rsidRDefault="00B63B7C" w:rsidP="00B63B7C">
      <w:pPr>
        <w:spacing w:line="360" w:lineRule="auto"/>
        <w:ind w:firstLineChars="200" w:firstLine="480"/>
        <w:rPr>
          <w:rFonts w:ascii="宋体" w:hAnsi="宋体" w:hint="eastAsia"/>
          <w:sz w:val="24"/>
        </w:rPr>
      </w:pPr>
      <w:r>
        <w:rPr>
          <w:rFonts w:ascii="宋体" w:hAnsi="宋体" w:hint="eastAsia"/>
          <w:sz w:val="24"/>
        </w:rPr>
        <w:t xml:space="preserve">PSEN(29脚)：读片外程序存储器选通信号输入端 </w:t>
      </w:r>
    </w:p>
    <w:p w:rsidR="001E2D65" w:rsidRDefault="00B63B7C" w:rsidP="001E2D65">
      <w:pPr>
        <w:spacing w:line="360" w:lineRule="auto"/>
        <w:ind w:firstLineChars="200" w:firstLine="480"/>
        <w:rPr>
          <w:rFonts w:ascii="宋体" w:hAnsi="宋体" w:hint="eastAsia"/>
          <w:sz w:val="24"/>
        </w:rPr>
      </w:pPr>
      <w:r>
        <w:rPr>
          <w:rFonts w:ascii="宋体" w:hAnsi="宋体" w:hint="eastAsia"/>
          <w:sz w:val="24"/>
        </w:rPr>
        <w:t>STC89C52单片机最大的特点就是有ISP/IAP功能，它具有4K字节的EEPROM。其内部集成的EEPROM是与程序空间分开的，内部寄存器和功能描述如下：</w:t>
      </w:r>
    </w:p>
    <w:p w:rsidR="00815448" w:rsidRPr="005941F5" w:rsidRDefault="00815448" w:rsidP="00815448">
      <w:pPr>
        <w:jc w:val="center"/>
        <w:rPr>
          <w:rFonts w:ascii="宋体" w:hAnsi="宋体"/>
          <w:kern w:val="0"/>
          <w:szCs w:val="21"/>
        </w:rPr>
      </w:pPr>
      <w:r w:rsidRPr="005941F5">
        <w:rPr>
          <w:rFonts w:ascii="宋体" w:hAnsi="宋体" w:hint="eastAsia"/>
          <w:kern w:val="0"/>
          <w:szCs w:val="21"/>
        </w:rPr>
        <w:t>表2.1</w:t>
      </w:r>
      <w:r w:rsidRPr="005941F5">
        <w:rPr>
          <w:rFonts w:ascii="宋体" w:hAnsi="宋体"/>
          <w:kern w:val="0"/>
          <w:szCs w:val="21"/>
        </w:rPr>
        <w:t xml:space="preserve"> ISP/IAP</w:t>
      </w:r>
      <w:r w:rsidRPr="005941F5">
        <w:rPr>
          <w:rFonts w:ascii="宋体" w:hAnsi="宋体" w:hint="eastAsia"/>
          <w:kern w:val="0"/>
          <w:szCs w:val="21"/>
        </w:rPr>
        <w:t>相关寄存器列表</w:t>
      </w:r>
    </w:p>
    <w:tbl>
      <w:tblPr>
        <w:tblW w:w="0" w:type="auto"/>
        <w:tblBorders>
          <w:top w:val="single" w:sz="4" w:space="0" w:color="auto"/>
          <w:bottom w:val="single" w:sz="4" w:space="0" w:color="auto"/>
        </w:tblBorders>
        <w:tblLayout w:type="fixed"/>
        <w:tblLook w:val="0000"/>
      </w:tblPr>
      <w:tblGrid>
        <w:gridCol w:w="1161"/>
        <w:gridCol w:w="608"/>
        <w:gridCol w:w="2079"/>
        <w:gridCol w:w="741"/>
        <w:gridCol w:w="636"/>
        <w:gridCol w:w="741"/>
        <w:gridCol w:w="426"/>
        <w:gridCol w:w="426"/>
        <w:gridCol w:w="531"/>
        <w:gridCol w:w="531"/>
        <w:gridCol w:w="531"/>
        <w:gridCol w:w="1025"/>
      </w:tblGrid>
      <w:tr w:rsidR="00815448" w:rsidRPr="00815448" w:rsidTr="00815448">
        <w:trPr>
          <w:trHeight w:val="289"/>
        </w:trPr>
        <w:tc>
          <w:tcPr>
            <w:tcW w:w="1161" w:type="dxa"/>
            <w:tcBorders>
              <w:top w:val="single" w:sz="4" w:space="0" w:color="auto"/>
              <w:bottom w:val="single" w:sz="4" w:space="0" w:color="auto"/>
            </w:tcBorders>
          </w:tcPr>
          <w:p w:rsidR="00815448" w:rsidRPr="00815448" w:rsidRDefault="00815448" w:rsidP="00B10954">
            <w:pPr>
              <w:rPr>
                <w:rFonts w:ascii="宋体" w:hAnsi="宋体"/>
                <w:kern w:val="0"/>
                <w:szCs w:val="21"/>
              </w:rPr>
            </w:pPr>
            <w:r w:rsidRPr="00815448">
              <w:rPr>
                <w:rFonts w:ascii="宋体" w:hAnsi="宋体" w:hint="eastAsia"/>
                <w:kern w:val="0"/>
                <w:szCs w:val="21"/>
              </w:rPr>
              <w:t>名称</w:t>
            </w:r>
          </w:p>
        </w:tc>
        <w:tc>
          <w:tcPr>
            <w:tcW w:w="608" w:type="dxa"/>
            <w:tcBorders>
              <w:top w:val="single" w:sz="4" w:space="0" w:color="auto"/>
              <w:bottom w:val="single" w:sz="4" w:space="0" w:color="auto"/>
            </w:tcBorders>
          </w:tcPr>
          <w:p w:rsidR="00815448" w:rsidRPr="00815448" w:rsidRDefault="00815448" w:rsidP="00B10954">
            <w:pPr>
              <w:rPr>
                <w:rFonts w:ascii="宋体" w:hAnsi="宋体"/>
                <w:kern w:val="0"/>
                <w:szCs w:val="21"/>
              </w:rPr>
            </w:pPr>
            <w:r w:rsidRPr="00815448">
              <w:rPr>
                <w:rFonts w:ascii="宋体" w:hAnsi="宋体" w:hint="eastAsia"/>
                <w:kern w:val="0"/>
                <w:szCs w:val="21"/>
              </w:rPr>
              <w:t>地址</w:t>
            </w:r>
          </w:p>
        </w:tc>
        <w:tc>
          <w:tcPr>
            <w:tcW w:w="2079" w:type="dxa"/>
            <w:tcBorders>
              <w:top w:val="single" w:sz="4" w:space="0" w:color="auto"/>
              <w:bottom w:val="single" w:sz="4" w:space="0" w:color="auto"/>
            </w:tcBorders>
          </w:tcPr>
          <w:p w:rsidR="00815448" w:rsidRPr="00815448" w:rsidRDefault="00815448" w:rsidP="00B10954">
            <w:pPr>
              <w:rPr>
                <w:rFonts w:ascii="宋体" w:hAnsi="宋体"/>
                <w:kern w:val="0"/>
                <w:szCs w:val="21"/>
              </w:rPr>
            </w:pPr>
            <w:r w:rsidRPr="00815448">
              <w:rPr>
                <w:rFonts w:ascii="宋体" w:hAnsi="宋体" w:hint="eastAsia"/>
                <w:kern w:val="0"/>
                <w:szCs w:val="21"/>
              </w:rPr>
              <w:t>功能描述</w:t>
            </w:r>
          </w:p>
        </w:tc>
        <w:tc>
          <w:tcPr>
            <w:tcW w:w="741" w:type="dxa"/>
            <w:tcBorders>
              <w:top w:val="single" w:sz="4" w:space="0" w:color="auto"/>
              <w:bottom w:val="single" w:sz="4" w:space="0" w:color="auto"/>
            </w:tcBorders>
          </w:tcPr>
          <w:p w:rsidR="00815448" w:rsidRPr="00815448" w:rsidRDefault="00815448" w:rsidP="00B10954">
            <w:pPr>
              <w:rPr>
                <w:rFonts w:ascii="宋体" w:hAnsi="宋体"/>
                <w:kern w:val="0"/>
                <w:szCs w:val="21"/>
              </w:rPr>
            </w:pPr>
            <w:r w:rsidRPr="00815448">
              <w:rPr>
                <w:rFonts w:ascii="宋体" w:hAnsi="宋体"/>
                <w:kern w:val="0"/>
                <w:szCs w:val="21"/>
              </w:rPr>
              <w:t>D7</w:t>
            </w:r>
          </w:p>
        </w:tc>
        <w:tc>
          <w:tcPr>
            <w:tcW w:w="636" w:type="dxa"/>
            <w:tcBorders>
              <w:top w:val="single" w:sz="4" w:space="0" w:color="auto"/>
              <w:bottom w:val="single" w:sz="4" w:space="0" w:color="auto"/>
            </w:tcBorders>
          </w:tcPr>
          <w:p w:rsidR="00815448" w:rsidRPr="00815448" w:rsidRDefault="00815448" w:rsidP="00B10954">
            <w:pPr>
              <w:rPr>
                <w:rFonts w:ascii="宋体" w:hAnsi="宋体"/>
                <w:kern w:val="0"/>
                <w:szCs w:val="21"/>
              </w:rPr>
            </w:pPr>
            <w:r w:rsidRPr="00815448">
              <w:rPr>
                <w:rFonts w:ascii="宋体" w:hAnsi="宋体"/>
                <w:kern w:val="0"/>
                <w:szCs w:val="21"/>
              </w:rPr>
              <w:t>D6</w:t>
            </w:r>
          </w:p>
        </w:tc>
        <w:tc>
          <w:tcPr>
            <w:tcW w:w="741" w:type="dxa"/>
            <w:tcBorders>
              <w:top w:val="single" w:sz="4" w:space="0" w:color="auto"/>
              <w:bottom w:val="single" w:sz="4" w:space="0" w:color="auto"/>
            </w:tcBorders>
          </w:tcPr>
          <w:p w:rsidR="00815448" w:rsidRPr="00815448" w:rsidRDefault="00815448" w:rsidP="00B10954">
            <w:pPr>
              <w:rPr>
                <w:rFonts w:ascii="宋体" w:hAnsi="宋体"/>
                <w:kern w:val="0"/>
                <w:szCs w:val="21"/>
              </w:rPr>
            </w:pPr>
            <w:r w:rsidRPr="00815448">
              <w:rPr>
                <w:rFonts w:ascii="宋体" w:hAnsi="宋体"/>
                <w:kern w:val="0"/>
                <w:szCs w:val="21"/>
              </w:rPr>
              <w:t>D5</w:t>
            </w:r>
          </w:p>
        </w:tc>
        <w:tc>
          <w:tcPr>
            <w:tcW w:w="426" w:type="dxa"/>
            <w:tcBorders>
              <w:top w:val="single" w:sz="4" w:space="0" w:color="auto"/>
              <w:bottom w:val="single" w:sz="4" w:space="0" w:color="auto"/>
            </w:tcBorders>
          </w:tcPr>
          <w:p w:rsidR="00815448" w:rsidRPr="00815448" w:rsidRDefault="00815448" w:rsidP="00B10954">
            <w:pPr>
              <w:rPr>
                <w:rFonts w:ascii="宋体" w:hAnsi="宋体"/>
                <w:kern w:val="0"/>
                <w:szCs w:val="21"/>
              </w:rPr>
            </w:pPr>
            <w:r w:rsidRPr="00815448">
              <w:rPr>
                <w:rFonts w:ascii="宋体" w:hAnsi="宋体"/>
                <w:kern w:val="0"/>
                <w:szCs w:val="21"/>
              </w:rPr>
              <w:t>D4</w:t>
            </w:r>
          </w:p>
        </w:tc>
        <w:tc>
          <w:tcPr>
            <w:tcW w:w="426" w:type="dxa"/>
            <w:tcBorders>
              <w:top w:val="single" w:sz="4" w:space="0" w:color="auto"/>
              <w:bottom w:val="single" w:sz="4" w:space="0" w:color="auto"/>
            </w:tcBorders>
          </w:tcPr>
          <w:p w:rsidR="00815448" w:rsidRPr="00815448" w:rsidRDefault="00815448" w:rsidP="00B10954">
            <w:pPr>
              <w:rPr>
                <w:rFonts w:ascii="宋体" w:hAnsi="宋体"/>
                <w:kern w:val="0"/>
                <w:szCs w:val="21"/>
              </w:rPr>
            </w:pPr>
            <w:r w:rsidRPr="00815448">
              <w:rPr>
                <w:rFonts w:ascii="宋体" w:hAnsi="宋体"/>
                <w:kern w:val="0"/>
                <w:szCs w:val="21"/>
              </w:rPr>
              <w:t>D3</w:t>
            </w:r>
          </w:p>
        </w:tc>
        <w:tc>
          <w:tcPr>
            <w:tcW w:w="531" w:type="dxa"/>
            <w:tcBorders>
              <w:top w:val="single" w:sz="4" w:space="0" w:color="auto"/>
              <w:bottom w:val="single" w:sz="4" w:space="0" w:color="auto"/>
            </w:tcBorders>
          </w:tcPr>
          <w:p w:rsidR="00815448" w:rsidRPr="00815448" w:rsidRDefault="00815448" w:rsidP="00B10954">
            <w:pPr>
              <w:rPr>
                <w:rFonts w:ascii="宋体" w:hAnsi="宋体"/>
                <w:kern w:val="0"/>
                <w:szCs w:val="21"/>
              </w:rPr>
            </w:pPr>
            <w:r w:rsidRPr="00815448">
              <w:rPr>
                <w:rFonts w:ascii="宋体" w:hAnsi="宋体"/>
                <w:kern w:val="0"/>
                <w:szCs w:val="21"/>
              </w:rPr>
              <w:t>D2</w:t>
            </w:r>
          </w:p>
        </w:tc>
        <w:tc>
          <w:tcPr>
            <w:tcW w:w="531" w:type="dxa"/>
            <w:tcBorders>
              <w:top w:val="single" w:sz="4" w:space="0" w:color="auto"/>
              <w:bottom w:val="single" w:sz="4" w:space="0" w:color="auto"/>
            </w:tcBorders>
          </w:tcPr>
          <w:p w:rsidR="00815448" w:rsidRPr="00815448" w:rsidRDefault="00815448" w:rsidP="00B10954">
            <w:pPr>
              <w:rPr>
                <w:rFonts w:ascii="宋体" w:hAnsi="宋体"/>
                <w:kern w:val="0"/>
                <w:szCs w:val="21"/>
              </w:rPr>
            </w:pPr>
            <w:r w:rsidRPr="00815448">
              <w:rPr>
                <w:rFonts w:ascii="宋体" w:hAnsi="宋体"/>
                <w:kern w:val="0"/>
                <w:szCs w:val="21"/>
              </w:rPr>
              <w:t>D1</w:t>
            </w:r>
          </w:p>
        </w:tc>
        <w:tc>
          <w:tcPr>
            <w:tcW w:w="531" w:type="dxa"/>
            <w:tcBorders>
              <w:top w:val="single" w:sz="4" w:space="0" w:color="auto"/>
              <w:bottom w:val="single" w:sz="4" w:space="0" w:color="auto"/>
            </w:tcBorders>
          </w:tcPr>
          <w:p w:rsidR="00815448" w:rsidRPr="00815448" w:rsidRDefault="00815448" w:rsidP="00B10954">
            <w:pPr>
              <w:rPr>
                <w:rFonts w:ascii="宋体" w:hAnsi="宋体"/>
                <w:kern w:val="0"/>
                <w:szCs w:val="21"/>
              </w:rPr>
            </w:pPr>
            <w:r w:rsidRPr="00815448">
              <w:rPr>
                <w:rFonts w:ascii="宋体" w:hAnsi="宋体"/>
                <w:kern w:val="0"/>
                <w:szCs w:val="21"/>
              </w:rPr>
              <w:t>D0</w:t>
            </w:r>
          </w:p>
        </w:tc>
        <w:tc>
          <w:tcPr>
            <w:tcW w:w="1025" w:type="dxa"/>
            <w:tcBorders>
              <w:top w:val="single" w:sz="4" w:space="0" w:color="auto"/>
              <w:bottom w:val="single" w:sz="4" w:space="0" w:color="auto"/>
            </w:tcBorders>
          </w:tcPr>
          <w:p w:rsidR="00815448" w:rsidRPr="00815448" w:rsidRDefault="00815448" w:rsidP="00B10954">
            <w:pPr>
              <w:rPr>
                <w:rFonts w:ascii="宋体" w:hAnsi="宋体"/>
                <w:kern w:val="0"/>
                <w:szCs w:val="21"/>
              </w:rPr>
            </w:pPr>
            <w:r w:rsidRPr="00815448">
              <w:rPr>
                <w:rFonts w:ascii="宋体" w:hAnsi="宋体" w:hint="eastAsia"/>
                <w:kern w:val="0"/>
                <w:szCs w:val="21"/>
              </w:rPr>
              <w:t>复位值</w:t>
            </w:r>
          </w:p>
        </w:tc>
      </w:tr>
      <w:tr w:rsidR="00815448" w:rsidRPr="00815448" w:rsidTr="00815448">
        <w:trPr>
          <w:trHeight w:val="289"/>
        </w:trPr>
        <w:tc>
          <w:tcPr>
            <w:tcW w:w="1161" w:type="dxa"/>
            <w:tcBorders>
              <w:top w:val="single" w:sz="4" w:space="0" w:color="auto"/>
            </w:tcBorders>
          </w:tcPr>
          <w:p w:rsidR="00815448" w:rsidRPr="00815448" w:rsidRDefault="00815448" w:rsidP="00B10954">
            <w:pPr>
              <w:rPr>
                <w:rFonts w:ascii="宋体" w:hAnsi="宋体"/>
                <w:kern w:val="0"/>
                <w:szCs w:val="21"/>
              </w:rPr>
            </w:pPr>
            <w:r w:rsidRPr="00815448">
              <w:rPr>
                <w:rFonts w:ascii="宋体" w:hAnsi="宋体"/>
                <w:kern w:val="0"/>
                <w:szCs w:val="21"/>
              </w:rPr>
              <w:t>ISP_DATA</w:t>
            </w:r>
          </w:p>
        </w:tc>
        <w:tc>
          <w:tcPr>
            <w:tcW w:w="608" w:type="dxa"/>
            <w:tcBorders>
              <w:top w:val="single" w:sz="4" w:space="0" w:color="auto"/>
            </w:tcBorders>
          </w:tcPr>
          <w:p w:rsidR="00815448" w:rsidRPr="00815448" w:rsidRDefault="00815448" w:rsidP="00B10954">
            <w:pPr>
              <w:rPr>
                <w:rFonts w:ascii="宋体" w:hAnsi="宋体"/>
                <w:kern w:val="0"/>
                <w:szCs w:val="21"/>
              </w:rPr>
            </w:pPr>
            <w:r w:rsidRPr="00815448">
              <w:rPr>
                <w:rFonts w:ascii="宋体" w:hAnsi="宋体"/>
                <w:kern w:val="0"/>
                <w:szCs w:val="21"/>
              </w:rPr>
              <w:t>E2h</w:t>
            </w:r>
          </w:p>
        </w:tc>
        <w:tc>
          <w:tcPr>
            <w:tcW w:w="2079" w:type="dxa"/>
            <w:tcBorders>
              <w:top w:val="single" w:sz="4" w:space="0" w:color="auto"/>
            </w:tcBorders>
          </w:tcPr>
          <w:p w:rsidR="00815448" w:rsidRPr="00815448" w:rsidRDefault="00815448" w:rsidP="00B10954">
            <w:pPr>
              <w:rPr>
                <w:rFonts w:ascii="宋体" w:hAnsi="宋体"/>
                <w:kern w:val="0"/>
                <w:szCs w:val="21"/>
              </w:rPr>
            </w:pPr>
            <w:r w:rsidRPr="00815448">
              <w:rPr>
                <w:rFonts w:ascii="宋体" w:hAnsi="宋体"/>
                <w:kern w:val="0"/>
                <w:szCs w:val="21"/>
              </w:rPr>
              <w:t>Flash</w:t>
            </w:r>
            <w:r w:rsidRPr="00815448">
              <w:rPr>
                <w:rFonts w:ascii="宋体" w:hAnsi="宋体" w:hint="eastAsia"/>
                <w:kern w:val="0"/>
                <w:szCs w:val="21"/>
              </w:rPr>
              <w:t>数据寄存器</w:t>
            </w:r>
          </w:p>
        </w:tc>
        <w:tc>
          <w:tcPr>
            <w:tcW w:w="741" w:type="dxa"/>
            <w:tcBorders>
              <w:top w:val="single" w:sz="4" w:space="0" w:color="auto"/>
            </w:tcBorders>
          </w:tcPr>
          <w:p w:rsidR="00815448" w:rsidRPr="00815448" w:rsidRDefault="00815448" w:rsidP="00B10954">
            <w:pPr>
              <w:rPr>
                <w:rFonts w:ascii="宋体" w:hAnsi="宋体"/>
                <w:kern w:val="0"/>
                <w:szCs w:val="21"/>
              </w:rPr>
            </w:pPr>
          </w:p>
        </w:tc>
        <w:tc>
          <w:tcPr>
            <w:tcW w:w="636" w:type="dxa"/>
            <w:tcBorders>
              <w:top w:val="single" w:sz="4" w:space="0" w:color="auto"/>
            </w:tcBorders>
          </w:tcPr>
          <w:p w:rsidR="00815448" w:rsidRPr="00815448" w:rsidRDefault="00815448" w:rsidP="00B10954">
            <w:pPr>
              <w:rPr>
                <w:rFonts w:ascii="宋体" w:hAnsi="宋体"/>
                <w:kern w:val="0"/>
                <w:szCs w:val="21"/>
              </w:rPr>
            </w:pPr>
          </w:p>
        </w:tc>
        <w:tc>
          <w:tcPr>
            <w:tcW w:w="741" w:type="dxa"/>
            <w:tcBorders>
              <w:top w:val="single" w:sz="4" w:space="0" w:color="auto"/>
            </w:tcBorders>
          </w:tcPr>
          <w:p w:rsidR="00815448" w:rsidRPr="00815448" w:rsidRDefault="00815448" w:rsidP="00B10954">
            <w:pPr>
              <w:rPr>
                <w:rFonts w:ascii="宋体" w:hAnsi="宋体"/>
                <w:kern w:val="0"/>
                <w:szCs w:val="21"/>
              </w:rPr>
            </w:pPr>
          </w:p>
        </w:tc>
        <w:tc>
          <w:tcPr>
            <w:tcW w:w="426" w:type="dxa"/>
            <w:tcBorders>
              <w:top w:val="single" w:sz="4" w:space="0" w:color="auto"/>
            </w:tcBorders>
          </w:tcPr>
          <w:p w:rsidR="00815448" w:rsidRPr="00815448" w:rsidRDefault="00815448" w:rsidP="00B10954">
            <w:pPr>
              <w:rPr>
                <w:rFonts w:ascii="宋体" w:hAnsi="宋体"/>
                <w:kern w:val="0"/>
                <w:szCs w:val="21"/>
              </w:rPr>
            </w:pPr>
          </w:p>
        </w:tc>
        <w:tc>
          <w:tcPr>
            <w:tcW w:w="426" w:type="dxa"/>
            <w:tcBorders>
              <w:top w:val="single" w:sz="4" w:space="0" w:color="auto"/>
            </w:tcBorders>
          </w:tcPr>
          <w:p w:rsidR="00815448" w:rsidRPr="00815448" w:rsidRDefault="00815448" w:rsidP="00B10954">
            <w:pPr>
              <w:rPr>
                <w:rFonts w:ascii="宋体" w:hAnsi="宋体"/>
                <w:kern w:val="0"/>
                <w:szCs w:val="21"/>
              </w:rPr>
            </w:pPr>
          </w:p>
        </w:tc>
        <w:tc>
          <w:tcPr>
            <w:tcW w:w="531" w:type="dxa"/>
            <w:tcBorders>
              <w:top w:val="single" w:sz="4" w:space="0" w:color="auto"/>
            </w:tcBorders>
          </w:tcPr>
          <w:p w:rsidR="00815448" w:rsidRPr="00815448" w:rsidRDefault="00815448" w:rsidP="00B10954">
            <w:pPr>
              <w:rPr>
                <w:rFonts w:ascii="宋体" w:hAnsi="宋体"/>
                <w:kern w:val="0"/>
                <w:szCs w:val="21"/>
              </w:rPr>
            </w:pPr>
          </w:p>
        </w:tc>
        <w:tc>
          <w:tcPr>
            <w:tcW w:w="531" w:type="dxa"/>
            <w:tcBorders>
              <w:top w:val="single" w:sz="4" w:space="0" w:color="auto"/>
            </w:tcBorders>
          </w:tcPr>
          <w:p w:rsidR="00815448" w:rsidRPr="00815448" w:rsidRDefault="00815448" w:rsidP="00B10954">
            <w:pPr>
              <w:rPr>
                <w:rFonts w:ascii="宋体" w:hAnsi="宋体"/>
                <w:kern w:val="0"/>
                <w:szCs w:val="21"/>
              </w:rPr>
            </w:pPr>
          </w:p>
        </w:tc>
        <w:tc>
          <w:tcPr>
            <w:tcW w:w="531" w:type="dxa"/>
            <w:tcBorders>
              <w:top w:val="single" w:sz="4" w:space="0" w:color="auto"/>
            </w:tcBorders>
          </w:tcPr>
          <w:p w:rsidR="00815448" w:rsidRPr="00815448" w:rsidRDefault="00815448" w:rsidP="00B10954">
            <w:pPr>
              <w:rPr>
                <w:rFonts w:ascii="宋体" w:hAnsi="宋体"/>
                <w:kern w:val="0"/>
                <w:szCs w:val="21"/>
              </w:rPr>
            </w:pPr>
          </w:p>
        </w:tc>
        <w:tc>
          <w:tcPr>
            <w:tcW w:w="1025" w:type="dxa"/>
            <w:tcBorders>
              <w:top w:val="single" w:sz="4" w:space="0" w:color="auto"/>
            </w:tcBorders>
          </w:tcPr>
          <w:p w:rsidR="00815448" w:rsidRPr="00815448" w:rsidRDefault="00815448" w:rsidP="00B10954">
            <w:pPr>
              <w:rPr>
                <w:rFonts w:ascii="宋体" w:hAnsi="宋体"/>
                <w:kern w:val="0"/>
                <w:szCs w:val="21"/>
              </w:rPr>
            </w:pPr>
            <w:r w:rsidRPr="00815448">
              <w:rPr>
                <w:rFonts w:ascii="宋体" w:hAnsi="宋体"/>
                <w:kern w:val="0"/>
                <w:szCs w:val="21"/>
              </w:rPr>
              <w:t>1111 1111</w:t>
            </w:r>
          </w:p>
        </w:tc>
      </w:tr>
      <w:tr w:rsidR="00815448" w:rsidRPr="00815448" w:rsidTr="00815448">
        <w:trPr>
          <w:trHeight w:val="289"/>
        </w:trPr>
        <w:tc>
          <w:tcPr>
            <w:tcW w:w="1161" w:type="dxa"/>
          </w:tcPr>
          <w:p w:rsidR="00815448" w:rsidRPr="00815448" w:rsidRDefault="00815448" w:rsidP="00B10954">
            <w:pPr>
              <w:rPr>
                <w:rFonts w:ascii="宋体" w:hAnsi="宋体"/>
                <w:kern w:val="0"/>
                <w:szCs w:val="21"/>
              </w:rPr>
            </w:pPr>
            <w:r w:rsidRPr="00815448">
              <w:rPr>
                <w:rFonts w:ascii="宋体" w:hAnsi="宋体"/>
                <w:kern w:val="0"/>
                <w:szCs w:val="21"/>
              </w:rPr>
              <w:t>ISP_ADDRH</w:t>
            </w:r>
          </w:p>
        </w:tc>
        <w:tc>
          <w:tcPr>
            <w:tcW w:w="608" w:type="dxa"/>
          </w:tcPr>
          <w:p w:rsidR="00815448" w:rsidRPr="00815448" w:rsidRDefault="00815448" w:rsidP="00B10954">
            <w:pPr>
              <w:rPr>
                <w:rFonts w:ascii="宋体" w:hAnsi="宋体"/>
                <w:kern w:val="0"/>
                <w:szCs w:val="21"/>
              </w:rPr>
            </w:pPr>
            <w:r w:rsidRPr="00815448">
              <w:rPr>
                <w:rFonts w:ascii="宋体" w:hAnsi="宋体"/>
                <w:kern w:val="0"/>
                <w:szCs w:val="21"/>
              </w:rPr>
              <w:t>E3h</w:t>
            </w:r>
          </w:p>
        </w:tc>
        <w:tc>
          <w:tcPr>
            <w:tcW w:w="2079" w:type="dxa"/>
          </w:tcPr>
          <w:p w:rsidR="00815448" w:rsidRPr="00815448" w:rsidRDefault="00815448" w:rsidP="00B10954">
            <w:pPr>
              <w:rPr>
                <w:rFonts w:ascii="宋体" w:hAnsi="宋体"/>
                <w:kern w:val="0"/>
                <w:szCs w:val="21"/>
              </w:rPr>
            </w:pPr>
            <w:r w:rsidRPr="00815448">
              <w:rPr>
                <w:rFonts w:ascii="宋体" w:hAnsi="宋体"/>
                <w:kern w:val="0"/>
                <w:szCs w:val="21"/>
              </w:rPr>
              <w:t>Flash</w:t>
            </w:r>
            <w:r w:rsidRPr="00815448">
              <w:rPr>
                <w:rFonts w:ascii="宋体" w:hAnsi="宋体" w:hint="eastAsia"/>
                <w:kern w:val="0"/>
                <w:szCs w:val="21"/>
              </w:rPr>
              <w:t>高字节地址寄存器</w:t>
            </w:r>
          </w:p>
        </w:tc>
        <w:tc>
          <w:tcPr>
            <w:tcW w:w="741" w:type="dxa"/>
          </w:tcPr>
          <w:p w:rsidR="00815448" w:rsidRPr="00815448" w:rsidRDefault="00815448" w:rsidP="00B10954">
            <w:pPr>
              <w:rPr>
                <w:rFonts w:ascii="宋体" w:hAnsi="宋体"/>
                <w:kern w:val="0"/>
                <w:szCs w:val="21"/>
              </w:rPr>
            </w:pPr>
          </w:p>
        </w:tc>
        <w:tc>
          <w:tcPr>
            <w:tcW w:w="636" w:type="dxa"/>
          </w:tcPr>
          <w:p w:rsidR="00815448" w:rsidRPr="00815448" w:rsidRDefault="00815448" w:rsidP="00B10954">
            <w:pPr>
              <w:rPr>
                <w:rFonts w:ascii="宋体" w:hAnsi="宋体"/>
                <w:kern w:val="0"/>
                <w:szCs w:val="21"/>
              </w:rPr>
            </w:pPr>
          </w:p>
        </w:tc>
        <w:tc>
          <w:tcPr>
            <w:tcW w:w="741" w:type="dxa"/>
          </w:tcPr>
          <w:p w:rsidR="00815448" w:rsidRPr="00815448" w:rsidRDefault="00815448" w:rsidP="00B10954">
            <w:pPr>
              <w:rPr>
                <w:rFonts w:ascii="宋体" w:hAnsi="宋体"/>
                <w:kern w:val="0"/>
                <w:szCs w:val="21"/>
              </w:rPr>
            </w:pPr>
          </w:p>
        </w:tc>
        <w:tc>
          <w:tcPr>
            <w:tcW w:w="426" w:type="dxa"/>
          </w:tcPr>
          <w:p w:rsidR="00815448" w:rsidRPr="00815448" w:rsidRDefault="00815448" w:rsidP="00B10954">
            <w:pPr>
              <w:rPr>
                <w:rFonts w:ascii="宋体" w:hAnsi="宋体"/>
                <w:kern w:val="0"/>
                <w:szCs w:val="21"/>
              </w:rPr>
            </w:pPr>
          </w:p>
        </w:tc>
        <w:tc>
          <w:tcPr>
            <w:tcW w:w="426" w:type="dxa"/>
          </w:tcPr>
          <w:p w:rsidR="00815448" w:rsidRPr="00815448" w:rsidRDefault="00815448" w:rsidP="00B10954">
            <w:pPr>
              <w:rPr>
                <w:rFonts w:ascii="宋体" w:hAnsi="宋体"/>
                <w:kern w:val="0"/>
                <w:szCs w:val="21"/>
              </w:rPr>
            </w:pPr>
          </w:p>
        </w:tc>
        <w:tc>
          <w:tcPr>
            <w:tcW w:w="531" w:type="dxa"/>
          </w:tcPr>
          <w:p w:rsidR="00815448" w:rsidRPr="00815448" w:rsidRDefault="00815448" w:rsidP="00B10954">
            <w:pPr>
              <w:rPr>
                <w:rFonts w:ascii="宋体" w:hAnsi="宋体"/>
                <w:kern w:val="0"/>
                <w:szCs w:val="21"/>
              </w:rPr>
            </w:pPr>
          </w:p>
        </w:tc>
        <w:tc>
          <w:tcPr>
            <w:tcW w:w="531" w:type="dxa"/>
          </w:tcPr>
          <w:p w:rsidR="00815448" w:rsidRPr="00815448" w:rsidRDefault="00815448" w:rsidP="00B10954">
            <w:pPr>
              <w:rPr>
                <w:rFonts w:ascii="宋体" w:hAnsi="宋体"/>
                <w:kern w:val="0"/>
                <w:szCs w:val="21"/>
              </w:rPr>
            </w:pPr>
          </w:p>
        </w:tc>
        <w:tc>
          <w:tcPr>
            <w:tcW w:w="531" w:type="dxa"/>
          </w:tcPr>
          <w:p w:rsidR="00815448" w:rsidRPr="00815448" w:rsidRDefault="00815448" w:rsidP="00B10954">
            <w:pPr>
              <w:rPr>
                <w:rFonts w:ascii="宋体" w:hAnsi="宋体"/>
                <w:kern w:val="0"/>
                <w:szCs w:val="21"/>
              </w:rPr>
            </w:pPr>
          </w:p>
        </w:tc>
        <w:tc>
          <w:tcPr>
            <w:tcW w:w="1025" w:type="dxa"/>
          </w:tcPr>
          <w:p w:rsidR="00815448" w:rsidRPr="00815448" w:rsidRDefault="00815448" w:rsidP="00B10954">
            <w:pPr>
              <w:rPr>
                <w:rFonts w:ascii="宋体" w:hAnsi="宋体"/>
                <w:kern w:val="0"/>
                <w:szCs w:val="21"/>
              </w:rPr>
            </w:pPr>
            <w:r w:rsidRPr="00815448">
              <w:rPr>
                <w:rFonts w:ascii="宋体" w:hAnsi="宋体"/>
                <w:kern w:val="0"/>
                <w:szCs w:val="21"/>
              </w:rPr>
              <w:t>0000 0000</w:t>
            </w:r>
          </w:p>
        </w:tc>
      </w:tr>
      <w:tr w:rsidR="00815448" w:rsidRPr="00815448" w:rsidTr="00815448">
        <w:trPr>
          <w:trHeight w:val="289"/>
        </w:trPr>
        <w:tc>
          <w:tcPr>
            <w:tcW w:w="1161" w:type="dxa"/>
          </w:tcPr>
          <w:p w:rsidR="00815448" w:rsidRPr="00815448" w:rsidRDefault="00815448" w:rsidP="00B10954">
            <w:pPr>
              <w:rPr>
                <w:rFonts w:ascii="宋体" w:hAnsi="宋体"/>
                <w:kern w:val="0"/>
                <w:szCs w:val="21"/>
              </w:rPr>
            </w:pPr>
            <w:r w:rsidRPr="00815448">
              <w:rPr>
                <w:rFonts w:ascii="宋体" w:hAnsi="宋体"/>
                <w:kern w:val="0"/>
                <w:szCs w:val="21"/>
              </w:rPr>
              <w:t>ISP_ADDRL</w:t>
            </w:r>
          </w:p>
        </w:tc>
        <w:tc>
          <w:tcPr>
            <w:tcW w:w="608" w:type="dxa"/>
          </w:tcPr>
          <w:p w:rsidR="00815448" w:rsidRPr="00815448" w:rsidRDefault="00815448" w:rsidP="00B10954">
            <w:pPr>
              <w:rPr>
                <w:rFonts w:ascii="宋体" w:hAnsi="宋体"/>
                <w:kern w:val="0"/>
                <w:szCs w:val="21"/>
              </w:rPr>
            </w:pPr>
            <w:r w:rsidRPr="00815448">
              <w:rPr>
                <w:rFonts w:ascii="宋体" w:hAnsi="宋体"/>
                <w:kern w:val="0"/>
                <w:szCs w:val="21"/>
              </w:rPr>
              <w:t>E4h</w:t>
            </w:r>
          </w:p>
        </w:tc>
        <w:tc>
          <w:tcPr>
            <w:tcW w:w="2079" w:type="dxa"/>
          </w:tcPr>
          <w:p w:rsidR="00815448" w:rsidRPr="00815448" w:rsidRDefault="00815448" w:rsidP="00B10954">
            <w:pPr>
              <w:rPr>
                <w:rFonts w:ascii="宋体" w:hAnsi="宋体"/>
                <w:kern w:val="0"/>
                <w:szCs w:val="21"/>
              </w:rPr>
            </w:pPr>
            <w:r w:rsidRPr="00815448">
              <w:rPr>
                <w:rFonts w:ascii="宋体" w:hAnsi="宋体"/>
                <w:kern w:val="0"/>
                <w:szCs w:val="21"/>
              </w:rPr>
              <w:t>Flash</w:t>
            </w:r>
            <w:r w:rsidRPr="00815448">
              <w:rPr>
                <w:rFonts w:ascii="宋体" w:hAnsi="宋体" w:hint="eastAsia"/>
                <w:kern w:val="0"/>
                <w:szCs w:val="21"/>
              </w:rPr>
              <w:t>低字节地址寄存器</w:t>
            </w:r>
          </w:p>
        </w:tc>
        <w:tc>
          <w:tcPr>
            <w:tcW w:w="741" w:type="dxa"/>
          </w:tcPr>
          <w:p w:rsidR="00815448" w:rsidRPr="00815448" w:rsidRDefault="00815448" w:rsidP="00B10954">
            <w:pPr>
              <w:rPr>
                <w:rFonts w:ascii="宋体" w:hAnsi="宋体"/>
                <w:kern w:val="0"/>
                <w:szCs w:val="21"/>
              </w:rPr>
            </w:pPr>
          </w:p>
        </w:tc>
        <w:tc>
          <w:tcPr>
            <w:tcW w:w="636" w:type="dxa"/>
          </w:tcPr>
          <w:p w:rsidR="00815448" w:rsidRPr="00815448" w:rsidRDefault="00815448" w:rsidP="00B10954">
            <w:pPr>
              <w:rPr>
                <w:rFonts w:ascii="宋体" w:hAnsi="宋体"/>
                <w:kern w:val="0"/>
                <w:szCs w:val="21"/>
              </w:rPr>
            </w:pPr>
          </w:p>
        </w:tc>
        <w:tc>
          <w:tcPr>
            <w:tcW w:w="741" w:type="dxa"/>
          </w:tcPr>
          <w:p w:rsidR="00815448" w:rsidRPr="00815448" w:rsidRDefault="00815448" w:rsidP="00B10954">
            <w:pPr>
              <w:rPr>
                <w:rFonts w:ascii="宋体" w:hAnsi="宋体"/>
                <w:kern w:val="0"/>
                <w:szCs w:val="21"/>
              </w:rPr>
            </w:pPr>
          </w:p>
        </w:tc>
        <w:tc>
          <w:tcPr>
            <w:tcW w:w="426" w:type="dxa"/>
          </w:tcPr>
          <w:p w:rsidR="00815448" w:rsidRPr="00815448" w:rsidRDefault="00815448" w:rsidP="00B10954">
            <w:pPr>
              <w:rPr>
                <w:rFonts w:ascii="宋体" w:hAnsi="宋体"/>
                <w:kern w:val="0"/>
                <w:szCs w:val="21"/>
              </w:rPr>
            </w:pPr>
          </w:p>
        </w:tc>
        <w:tc>
          <w:tcPr>
            <w:tcW w:w="426" w:type="dxa"/>
          </w:tcPr>
          <w:p w:rsidR="00815448" w:rsidRPr="00815448" w:rsidRDefault="00815448" w:rsidP="00B10954">
            <w:pPr>
              <w:rPr>
                <w:rFonts w:ascii="宋体" w:hAnsi="宋体"/>
                <w:kern w:val="0"/>
                <w:szCs w:val="21"/>
              </w:rPr>
            </w:pPr>
          </w:p>
        </w:tc>
        <w:tc>
          <w:tcPr>
            <w:tcW w:w="531" w:type="dxa"/>
          </w:tcPr>
          <w:p w:rsidR="00815448" w:rsidRPr="00815448" w:rsidRDefault="00815448" w:rsidP="00B10954">
            <w:pPr>
              <w:rPr>
                <w:rFonts w:ascii="宋体" w:hAnsi="宋体"/>
                <w:kern w:val="0"/>
                <w:szCs w:val="21"/>
              </w:rPr>
            </w:pPr>
          </w:p>
        </w:tc>
        <w:tc>
          <w:tcPr>
            <w:tcW w:w="531" w:type="dxa"/>
          </w:tcPr>
          <w:p w:rsidR="00815448" w:rsidRPr="00815448" w:rsidRDefault="00815448" w:rsidP="00B10954">
            <w:pPr>
              <w:rPr>
                <w:rFonts w:ascii="宋体" w:hAnsi="宋体"/>
                <w:kern w:val="0"/>
                <w:szCs w:val="21"/>
              </w:rPr>
            </w:pPr>
          </w:p>
        </w:tc>
        <w:tc>
          <w:tcPr>
            <w:tcW w:w="531" w:type="dxa"/>
          </w:tcPr>
          <w:p w:rsidR="00815448" w:rsidRPr="00815448" w:rsidRDefault="00815448" w:rsidP="00B10954">
            <w:pPr>
              <w:rPr>
                <w:rFonts w:ascii="宋体" w:hAnsi="宋体"/>
                <w:kern w:val="0"/>
                <w:szCs w:val="21"/>
              </w:rPr>
            </w:pPr>
          </w:p>
        </w:tc>
        <w:tc>
          <w:tcPr>
            <w:tcW w:w="1025" w:type="dxa"/>
          </w:tcPr>
          <w:p w:rsidR="00815448" w:rsidRPr="00815448" w:rsidRDefault="00815448" w:rsidP="00B10954">
            <w:pPr>
              <w:rPr>
                <w:rFonts w:ascii="宋体" w:hAnsi="宋体"/>
                <w:kern w:val="0"/>
                <w:szCs w:val="21"/>
              </w:rPr>
            </w:pPr>
            <w:r w:rsidRPr="00815448">
              <w:rPr>
                <w:rFonts w:ascii="宋体" w:hAnsi="宋体"/>
                <w:kern w:val="0"/>
                <w:szCs w:val="21"/>
              </w:rPr>
              <w:t>0000 0000</w:t>
            </w:r>
          </w:p>
        </w:tc>
      </w:tr>
      <w:tr w:rsidR="00815448" w:rsidRPr="00815448" w:rsidTr="00815448">
        <w:trPr>
          <w:trHeight w:val="289"/>
        </w:trPr>
        <w:tc>
          <w:tcPr>
            <w:tcW w:w="1161" w:type="dxa"/>
          </w:tcPr>
          <w:p w:rsidR="00815448" w:rsidRPr="00815448" w:rsidRDefault="00815448" w:rsidP="00B10954">
            <w:pPr>
              <w:rPr>
                <w:rFonts w:ascii="宋体" w:hAnsi="宋体"/>
                <w:kern w:val="0"/>
                <w:szCs w:val="21"/>
              </w:rPr>
            </w:pPr>
            <w:r w:rsidRPr="00815448">
              <w:rPr>
                <w:rFonts w:ascii="宋体" w:hAnsi="宋体"/>
                <w:kern w:val="0"/>
                <w:szCs w:val="21"/>
              </w:rPr>
              <w:t>ISP_CMD</w:t>
            </w:r>
          </w:p>
        </w:tc>
        <w:tc>
          <w:tcPr>
            <w:tcW w:w="608" w:type="dxa"/>
          </w:tcPr>
          <w:p w:rsidR="00815448" w:rsidRPr="00815448" w:rsidRDefault="00815448" w:rsidP="00B10954">
            <w:pPr>
              <w:rPr>
                <w:rFonts w:ascii="宋体" w:hAnsi="宋体"/>
                <w:kern w:val="0"/>
                <w:szCs w:val="21"/>
              </w:rPr>
            </w:pPr>
            <w:r w:rsidRPr="00815448">
              <w:rPr>
                <w:rFonts w:ascii="宋体" w:hAnsi="宋体"/>
                <w:kern w:val="0"/>
                <w:szCs w:val="21"/>
              </w:rPr>
              <w:t>E5h</w:t>
            </w:r>
          </w:p>
        </w:tc>
        <w:tc>
          <w:tcPr>
            <w:tcW w:w="2079" w:type="dxa"/>
          </w:tcPr>
          <w:p w:rsidR="00815448" w:rsidRPr="00815448" w:rsidRDefault="00815448" w:rsidP="00B10954">
            <w:pPr>
              <w:rPr>
                <w:rFonts w:ascii="宋体" w:hAnsi="宋体"/>
                <w:kern w:val="0"/>
                <w:szCs w:val="21"/>
              </w:rPr>
            </w:pPr>
            <w:r w:rsidRPr="00815448">
              <w:rPr>
                <w:rFonts w:ascii="宋体" w:hAnsi="宋体"/>
                <w:kern w:val="0"/>
                <w:szCs w:val="21"/>
              </w:rPr>
              <w:t>Flash</w:t>
            </w:r>
            <w:r w:rsidRPr="00815448">
              <w:rPr>
                <w:rFonts w:ascii="宋体" w:hAnsi="宋体" w:hint="eastAsia"/>
                <w:kern w:val="0"/>
                <w:szCs w:val="21"/>
              </w:rPr>
              <w:t>命令模式寄存器</w:t>
            </w:r>
          </w:p>
        </w:tc>
        <w:tc>
          <w:tcPr>
            <w:tcW w:w="741" w:type="dxa"/>
          </w:tcPr>
          <w:p w:rsidR="00815448" w:rsidRPr="00815448" w:rsidRDefault="00815448" w:rsidP="00B10954">
            <w:pPr>
              <w:rPr>
                <w:rFonts w:ascii="宋体" w:hAnsi="宋体" w:hint="eastAsia"/>
                <w:kern w:val="0"/>
                <w:szCs w:val="21"/>
              </w:rPr>
            </w:pPr>
            <w:r w:rsidRPr="00815448">
              <w:rPr>
                <w:rFonts w:ascii="宋体" w:hAnsi="宋体" w:hint="eastAsia"/>
                <w:kern w:val="0"/>
                <w:szCs w:val="21"/>
              </w:rPr>
              <w:t>--</w:t>
            </w:r>
          </w:p>
        </w:tc>
        <w:tc>
          <w:tcPr>
            <w:tcW w:w="636" w:type="dxa"/>
          </w:tcPr>
          <w:p w:rsidR="00815448" w:rsidRPr="00815448" w:rsidRDefault="00815448" w:rsidP="00B10954">
            <w:pPr>
              <w:rPr>
                <w:rFonts w:ascii="宋体" w:hAnsi="宋体"/>
                <w:kern w:val="0"/>
                <w:szCs w:val="21"/>
              </w:rPr>
            </w:pPr>
            <w:r w:rsidRPr="00815448">
              <w:rPr>
                <w:rFonts w:ascii="宋体" w:hAnsi="宋体"/>
                <w:kern w:val="0"/>
                <w:szCs w:val="21"/>
              </w:rPr>
              <w:t>--</w:t>
            </w:r>
          </w:p>
        </w:tc>
        <w:tc>
          <w:tcPr>
            <w:tcW w:w="741" w:type="dxa"/>
          </w:tcPr>
          <w:p w:rsidR="00815448" w:rsidRPr="00815448" w:rsidRDefault="00815448" w:rsidP="00B10954">
            <w:pPr>
              <w:rPr>
                <w:rFonts w:ascii="宋体" w:hAnsi="宋体"/>
                <w:kern w:val="0"/>
                <w:szCs w:val="21"/>
              </w:rPr>
            </w:pPr>
            <w:r w:rsidRPr="00815448">
              <w:rPr>
                <w:rFonts w:ascii="宋体" w:hAnsi="宋体"/>
                <w:kern w:val="0"/>
                <w:szCs w:val="21"/>
              </w:rPr>
              <w:t>--</w:t>
            </w:r>
          </w:p>
        </w:tc>
        <w:tc>
          <w:tcPr>
            <w:tcW w:w="426" w:type="dxa"/>
          </w:tcPr>
          <w:p w:rsidR="00815448" w:rsidRPr="00815448" w:rsidRDefault="00815448" w:rsidP="00B10954">
            <w:pPr>
              <w:rPr>
                <w:rFonts w:ascii="宋体" w:hAnsi="宋体"/>
                <w:kern w:val="0"/>
                <w:szCs w:val="21"/>
              </w:rPr>
            </w:pPr>
            <w:r w:rsidRPr="00815448">
              <w:rPr>
                <w:rFonts w:ascii="宋体" w:hAnsi="宋体"/>
                <w:kern w:val="0"/>
                <w:szCs w:val="21"/>
              </w:rPr>
              <w:t>--</w:t>
            </w:r>
          </w:p>
        </w:tc>
        <w:tc>
          <w:tcPr>
            <w:tcW w:w="426" w:type="dxa"/>
          </w:tcPr>
          <w:p w:rsidR="00815448" w:rsidRPr="00815448" w:rsidRDefault="00815448" w:rsidP="00B10954">
            <w:pPr>
              <w:rPr>
                <w:rFonts w:ascii="宋体" w:hAnsi="宋体"/>
                <w:kern w:val="0"/>
                <w:szCs w:val="21"/>
              </w:rPr>
            </w:pPr>
            <w:r w:rsidRPr="00815448">
              <w:rPr>
                <w:rFonts w:ascii="宋体" w:hAnsi="宋体"/>
                <w:kern w:val="0"/>
                <w:szCs w:val="21"/>
              </w:rPr>
              <w:t>--</w:t>
            </w:r>
          </w:p>
        </w:tc>
        <w:tc>
          <w:tcPr>
            <w:tcW w:w="531" w:type="dxa"/>
          </w:tcPr>
          <w:p w:rsidR="00815448" w:rsidRPr="00815448" w:rsidRDefault="00815448" w:rsidP="00B10954">
            <w:pPr>
              <w:rPr>
                <w:rFonts w:ascii="宋体" w:hAnsi="宋体"/>
                <w:kern w:val="0"/>
                <w:szCs w:val="21"/>
              </w:rPr>
            </w:pPr>
            <w:r w:rsidRPr="00815448">
              <w:rPr>
                <w:rFonts w:ascii="宋体" w:hAnsi="宋体"/>
                <w:kern w:val="0"/>
                <w:szCs w:val="21"/>
              </w:rPr>
              <w:t>MS2</w:t>
            </w:r>
          </w:p>
        </w:tc>
        <w:tc>
          <w:tcPr>
            <w:tcW w:w="531" w:type="dxa"/>
          </w:tcPr>
          <w:p w:rsidR="00815448" w:rsidRPr="00815448" w:rsidRDefault="00815448" w:rsidP="00B10954">
            <w:pPr>
              <w:rPr>
                <w:rFonts w:ascii="宋体" w:hAnsi="宋体"/>
                <w:kern w:val="0"/>
                <w:szCs w:val="21"/>
              </w:rPr>
            </w:pPr>
            <w:r w:rsidRPr="00815448">
              <w:rPr>
                <w:rFonts w:ascii="宋体" w:hAnsi="宋体"/>
                <w:kern w:val="0"/>
                <w:szCs w:val="21"/>
              </w:rPr>
              <w:t>MS1</w:t>
            </w:r>
          </w:p>
        </w:tc>
        <w:tc>
          <w:tcPr>
            <w:tcW w:w="531" w:type="dxa"/>
          </w:tcPr>
          <w:p w:rsidR="00815448" w:rsidRPr="00815448" w:rsidRDefault="00815448" w:rsidP="00B10954">
            <w:pPr>
              <w:rPr>
                <w:rFonts w:ascii="宋体" w:hAnsi="宋体"/>
                <w:kern w:val="0"/>
                <w:szCs w:val="21"/>
              </w:rPr>
            </w:pPr>
            <w:r w:rsidRPr="00815448">
              <w:rPr>
                <w:rFonts w:ascii="宋体" w:hAnsi="宋体"/>
                <w:kern w:val="0"/>
                <w:szCs w:val="21"/>
              </w:rPr>
              <w:t>MS0</w:t>
            </w:r>
          </w:p>
        </w:tc>
        <w:tc>
          <w:tcPr>
            <w:tcW w:w="1025" w:type="dxa"/>
          </w:tcPr>
          <w:p w:rsidR="00815448" w:rsidRPr="00815448" w:rsidRDefault="00815448" w:rsidP="00B10954">
            <w:pPr>
              <w:rPr>
                <w:rFonts w:ascii="宋体" w:hAnsi="宋体"/>
                <w:kern w:val="0"/>
                <w:szCs w:val="21"/>
              </w:rPr>
            </w:pPr>
            <w:r w:rsidRPr="00815448">
              <w:rPr>
                <w:rFonts w:ascii="宋体" w:hAnsi="宋体"/>
                <w:kern w:val="0"/>
                <w:szCs w:val="21"/>
              </w:rPr>
              <w:t>xxxx x000</w:t>
            </w:r>
          </w:p>
        </w:tc>
      </w:tr>
      <w:tr w:rsidR="00815448" w:rsidRPr="00815448" w:rsidTr="00815448">
        <w:trPr>
          <w:trHeight w:val="289"/>
        </w:trPr>
        <w:tc>
          <w:tcPr>
            <w:tcW w:w="1161" w:type="dxa"/>
          </w:tcPr>
          <w:p w:rsidR="00815448" w:rsidRPr="00815448" w:rsidRDefault="00815448" w:rsidP="00B10954">
            <w:pPr>
              <w:rPr>
                <w:rFonts w:ascii="宋体" w:hAnsi="宋体"/>
                <w:kern w:val="0"/>
                <w:szCs w:val="21"/>
              </w:rPr>
            </w:pPr>
            <w:r w:rsidRPr="00815448">
              <w:rPr>
                <w:rFonts w:ascii="宋体" w:hAnsi="宋体"/>
                <w:kern w:val="0"/>
                <w:szCs w:val="21"/>
              </w:rPr>
              <w:t>ISP_TRIG</w:t>
            </w:r>
          </w:p>
        </w:tc>
        <w:tc>
          <w:tcPr>
            <w:tcW w:w="608" w:type="dxa"/>
          </w:tcPr>
          <w:p w:rsidR="00815448" w:rsidRPr="00815448" w:rsidRDefault="00815448" w:rsidP="00B10954">
            <w:pPr>
              <w:rPr>
                <w:rFonts w:ascii="宋体" w:hAnsi="宋体"/>
                <w:kern w:val="0"/>
                <w:szCs w:val="21"/>
              </w:rPr>
            </w:pPr>
            <w:r w:rsidRPr="00815448">
              <w:rPr>
                <w:rFonts w:ascii="宋体" w:hAnsi="宋体"/>
                <w:kern w:val="0"/>
                <w:szCs w:val="21"/>
              </w:rPr>
              <w:t>E6h</w:t>
            </w:r>
          </w:p>
        </w:tc>
        <w:tc>
          <w:tcPr>
            <w:tcW w:w="2079" w:type="dxa"/>
          </w:tcPr>
          <w:p w:rsidR="00815448" w:rsidRPr="00815448" w:rsidRDefault="00815448" w:rsidP="00B10954">
            <w:pPr>
              <w:rPr>
                <w:rFonts w:ascii="宋体" w:hAnsi="宋体"/>
                <w:kern w:val="0"/>
                <w:szCs w:val="21"/>
              </w:rPr>
            </w:pPr>
            <w:r w:rsidRPr="00815448">
              <w:rPr>
                <w:rFonts w:ascii="宋体" w:hAnsi="宋体"/>
                <w:kern w:val="0"/>
                <w:szCs w:val="21"/>
              </w:rPr>
              <w:t>Flash</w:t>
            </w:r>
            <w:r w:rsidRPr="00815448">
              <w:rPr>
                <w:rFonts w:ascii="宋体" w:hAnsi="宋体" w:hint="eastAsia"/>
                <w:kern w:val="0"/>
                <w:szCs w:val="21"/>
              </w:rPr>
              <w:t>命令触发寄存器</w:t>
            </w:r>
          </w:p>
        </w:tc>
        <w:tc>
          <w:tcPr>
            <w:tcW w:w="741" w:type="dxa"/>
          </w:tcPr>
          <w:p w:rsidR="00815448" w:rsidRPr="00815448" w:rsidRDefault="00815448" w:rsidP="00B10954">
            <w:pPr>
              <w:rPr>
                <w:rFonts w:ascii="宋体" w:hAnsi="宋体"/>
                <w:kern w:val="0"/>
                <w:szCs w:val="21"/>
              </w:rPr>
            </w:pPr>
          </w:p>
        </w:tc>
        <w:tc>
          <w:tcPr>
            <w:tcW w:w="636" w:type="dxa"/>
          </w:tcPr>
          <w:p w:rsidR="00815448" w:rsidRPr="00815448" w:rsidRDefault="00815448" w:rsidP="00B10954">
            <w:pPr>
              <w:rPr>
                <w:rFonts w:ascii="宋体" w:hAnsi="宋体"/>
                <w:kern w:val="0"/>
                <w:szCs w:val="21"/>
              </w:rPr>
            </w:pPr>
          </w:p>
        </w:tc>
        <w:tc>
          <w:tcPr>
            <w:tcW w:w="741" w:type="dxa"/>
          </w:tcPr>
          <w:p w:rsidR="00815448" w:rsidRPr="00815448" w:rsidRDefault="00815448" w:rsidP="00B10954">
            <w:pPr>
              <w:rPr>
                <w:rFonts w:ascii="宋体" w:hAnsi="宋体"/>
                <w:kern w:val="0"/>
                <w:szCs w:val="21"/>
              </w:rPr>
            </w:pPr>
          </w:p>
        </w:tc>
        <w:tc>
          <w:tcPr>
            <w:tcW w:w="426" w:type="dxa"/>
          </w:tcPr>
          <w:p w:rsidR="00815448" w:rsidRPr="00815448" w:rsidRDefault="00815448" w:rsidP="00B10954">
            <w:pPr>
              <w:rPr>
                <w:rFonts w:ascii="宋体" w:hAnsi="宋体"/>
                <w:kern w:val="0"/>
                <w:szCs w:val="21"/>
              </w:rPr>
            </w:pPr>
          </w:p>
        </w:tc>
        <w:tc>
          <w:tcPr>
            <w:tcW w:w="426" w:type="dxa"/>
          </w:tcPr>
          <w:p w:rsidR="00815448" w:rsidRPr="00815448" w:rsidRDefault="00815448" w:rsidP="00B10954">
            <w:pPr>
              <w:rPr>
                <w:rFonts w:ascii="宋体" w:hAnsi="宋体"/>
                <w:kern w:val="0"/>
                <w:szCs w:val="21"/>
              </w:rPr>
            </w:pPr>
          </w:p>
        </w:tc>
        <w:tc>
          <w:tcPr>
            <w:tcW w:w="531" w:type="dxa"/>
          </w:tcPr>
          <w:p w:rsidR="00815448" w:rsidRPr="00815448" w:rsidRDefault="00815448" w:rsidP="00B10954">
            <w:pPr>
              <w:rPr>
                <w:rFonts w:ascii="宋体" w:hAnsi="宋体"/>
                <w:kern w:val="0"/>
                <w:szCs w:val="21"/>
              </w:rPr>
            </w:pPr>
          </w:p>
        </w:tc>
        <w:tc>
          <w:tcPr>
            <w:tcW w:w="531" w:type="dxa"/>
          </w:tcPr>
          <w:p w:rsidR="00815448" w:rsidRPr="00815448" w:rsidRDefault="00815448" w:rsidP="00B10954">
            <w:pPr>
              <w:rPr>
                <w:rFonts w:ascii="宋体" w:hAnsi="宋体"/>
                <w:kern w:val="0"/>
                <w:szCs w:val="21"/>
              </w:rPr>
            </w:pPr>
          </w:p>
        </w:tc>
        <w:tc>
          <w:tcPr>
            <w:tcW w:w="531" w:type="dxa"/>
          </w:tcPr>
          <w:p w:rsidR="00815448" w:rsidRPr="00815448" w:rsidRDefault="00815448" w:rsidP="00B10954">
            <w:pPr>
              <w:rPr>
                <w:rFonts w:ascii="宋体" w:hAnsi="宋体"/>
                <w:kern w:val="0"/>
                <w:szCs w:val="21"/>
              </w:rPr>
            </w:pPr>
          </w:p>
        </w:tc>
        <w:tc>
          <w:tcPr>
            <w:tcW w:w="1025" w:type="dxa"/>
          </w:tcPr>
          <w:p w:rsidR="00815448" w:rsidRPr="00815448" w:rsidRDefault="00815448" w:rsidP="00B10954">
            <w:pPr>
              <w:rPr>
                <w:rFonts w:ascii="宋体" w:hAnsi="宋体"/>
                <w:kern w:val="0"/>
                <w:szCs w:val="21"/>
              </w:rPr>
            </w:pPr>
            <w:r w:rsidRPr="00815448">
              <w:rPr>
                <w:rFonts w:ascii="宋体" w:hAnsi="宋体"/>
                <w:kern w:val="0"/>
                <w:szCs w:val="21"/>
              </w:rPr>
              <w:t>xxxx xxxx</w:t>
            </w:r>
          </w:p>
        </w:tc>
      </w:tr>
      <w:tr w:rsidR="00815448" w:rsidRPr="00815448" w:rsidTr="00815448">
        <w:trPr>
          <w:trHeight w:val="298"/>
        </w:trPr>
        <w:tc>
          <w:tcPr>
            <w:tcW w:w="1161" w:type="dxa"/>
          </w:tcPr>
          <w:p w:rsidR="00815448" w:rsidRPr="00815448" w:rsidRDefault="00815448" w:rsidP="00B10954">
            <w:pPr>
              <w:rPr>
                <w:rFonts w:ascii="宋体" w:hAnsi="宋体"/>
                <w:kern w:val="0"/>
                <w:szCs w:val="21"/>
              </w:rPr>
            </w:pPr>
            <w:r w:rsidRPr="00815448">
              <w:rPr>
                <w:rFonts w:ascii="宋体" w:hAnsi="宋体"/>
                <w:kern w:val="0"/>
                <w:szCs w:val="21"/>
              </w:rPr>
              <w:t>ISP_CONTR</w:t>
            </w:r>
          </w:p>
        </w:tc>
        <w:tc>
          <w:tcPr>
            <w:tcW w:w="608" w:type="dxa"/>
          </w:tcPr>
          <w:p w:rsidR="00815448" w:rsidRPr="00815448" w:rsidRDefault="00815448" w:rsidP="00B10954">
            <w:pPr>
              <w:rPr>
                <w:rFonts w:ascii="宋体" w:hAnsi="宋体"/>
                <w:kern w:val="0"/>
                <w:szCs w:val="21"/>
              </w:rPr>
            </w:pPr>
            <w:r w:rsidRPr="00815448">
              <w:rPr>
                <w:rFonts w:ascii="宋体" w:hAnsi="宋体"/>
                <w:kern w:val="0"/>
                <w:szCs w:val="21"/>
              </w:rPr>
              <w:t>E7h</w:t>
            </w:r>
          </w:p>
        </w:tc>
        <w:tc>
          <w:tcPr>
            <w:tcW w:w="2079" w:type="dxa"/>
          </w:tcPr>
          <w:p w:rsidR="00815448" w:rsidRPr="00815448" w:rsidRDefault="00815448" w:rsidP="00B10954">
            <w:pPr>
              <w:rPr>
                <w:rFonts w:ascii="宋体" w:hAnsi="宋体"/>
                <w:kern w:val="0"/>
                <w:szCs w:val="21"/>
              </w:rPr>
            </w:pPr>
            <w:r w:rsidRPr="00815448">
              <w:rPr>
                <w:rFonts w:ascii="宋体" w:hAnsi="宋体"/>
                <w:kern w:val="0"/>
                <w:szCs w:val="21"/>
              </w:rPr>
              <w:t xml:space="preserve">ISP/IAP </w:t>
            </w:r>
            <w:r w:rsidRPr="00815448">
              <w:rPr>
                <w:rFonts w:ascii="宋体" w:hAnsi="宋体" w:hint="eastAsia"/>
                <w:kern w:val="0"/>
                <w:szCs w:val="21"/>
              </w:rPr>
              <w:t>控制寄存器</w:t>
            </w:r>
          </w:p>
        </w:tc>
        <w:tc>
          <w:tcPr>
            <w:tcW w:w="741" w:type="dxa"/>
          </w:tcPr>
          <w:p w:rsidR="00815448" w:rsidRPr="00815448" w:rsidRDefault="00815448" w:rsidP="00B10954">
            <w:pPr>
              <w:rPr>
                <w:rFonts w:ascii="宋体" w:hAnsi="宋体"/>
                <w:kern w:val="0"/>
                <w:szCs w:val="21"/>
              </w:rPr>
            </w:pPr>
            <w:r w:rsidRPr="00815448">
              <w:rPr>
                <w:rFonts w:ascii="宋体" w:hAnsi="宋体"/>
                <w:kern w:val="0"/>
                <w:szCs w:val="21"/>
              </w:rPr>
              <w:t>ISPEN</w:t>
            </w:r>
          </w:p>
        </w:tc>
        <w:tc>
          <w:tcPr>
            <w:tcW w:w="636" w:type="dxa"/>
          </w:tcPr>
          <w:p w:rsidR="00815448" w:rsidRPr="00815448" w:rsidRDefault="00815448" w:rsidP="00B10954">
            <w:pPr>
              <w:rPr>
                <w:rFonts w:ascii="宋体" w:hAnsi="宋体"/>
                <w:kern w:val="0"/>
                <w:szCs w:val="21"/>
              </w:rPr>
            </w:pPr>
            <w:r w:rsidRPr="00815448">
              <w:rPr>
                <w:rFonts w:ascii="宋体" w:hAnsi="宋体"/>
                <w:kern w:val="0"/>
                <w:szCs w:val="21"/>
              </w:rPr>
              <w:t>SWBS</w:t>
            </w:r>
          </w:p>
        </w:tc>
        <w:tc>
          <w:tcPr>
            <w:tcW w:w="741" w:type="dxa"/>
          </w:tcPr>
          <w:p w:rsidR="00815448" w:rsidRPr="00815448" w:rsidRDefault="00815448" w:rsidP="00B10954">
            <w:pPr>
              <w:rPr>
                <w:rFonts w:ascii="宋体" w:hAnsi="宋体"/>
                <w:kern w:val="0"/>
                <w:szCs w:val="21"/>
              </w:rPr>
            </w:pPr>
            <w:r w:rsidRPr="00815448">
              <w:rPr>
                <w:rFonts w:ascii="宋体" w:hAnsi="宋体"/>
                <w:kern w:val="0"/>
                <w:szCs w:val="21"/>
              </w:rPr>
              <w:t>SWRST</w:t>
            </w:r>
          </w:p>
        </w:tc>
        <w:tc>
          <w:tcPr>
            <w:tcW w:w="426" w:type="dxa"/>
          </w:tcPr>
          <w:p w:rsidR="00815448" w:rsidRPr="00815448" w:rsidRDefault="00815448" w:rsidP="00B10954">
            <w:pPr>
              <w:rPr>
                <w:rFonts w:ascii="宋体" w:hAnsi="宋体"/>
                <w:kern w:val="0"/>
                <w:szCs w:val="21"/>
              </w:rPr>
            </w:pPr>
            <w:r w:rsidRPr="00815448">
              <w:rPr>
                <w:rFonts w:ascii="宋体" w:hAnsi="宋体"/>
                <w:kern w:val="0"/>
                <w:szCs w:val="21"/>
              </w:rPr>
              <w:t>--</w:t>
            </w:r>
          </w:p>
        </w:tc>
        <w:tc>
          <w:tcPr>
            <w:tcW w:w="426" w:type="dxa"/>
          </w:tcPr>
          <w:p w:rsidR="00815448" w:rsidRPr="00815448" w:rsidRDefault="00815448" w:rsidP="00B10954">
            <w:pPr>
              <w:rPr>
                <w:rFonts w:ascii="宋体" w:hAnsi="宋体"/>
                <w:kern w:val="0"/>
                <w:szCs w:val="21"/>
              </w:rPr>
            </w:pPr>
            <w:r w:rsidRPr="00815448">
              <w:rPr>
                <w:rFonts w:ascii="宋体" w:hAnsi="宋体"/>
                <w:kern w:val="0"/>
                <w:szCs w:val="21"/>
              </w:rPr>
              <w:t>--</w:t>
            </w:r>
          </w:p>
        </w:tc>
        <w:tc>
          <w:tcPr>
            <w:tcW w:w="531" w:type="dxa"/>
          </w:tcPr>
          <w:p w:rsidR="00815448" w:rsidRPr="00815448" w:rsidRDefault="00815448" w:rsidP="00B10954">
            <w:pPr>
              <w:rPr>
                <w:rFonts w:ascii="宋体" w:hAnsi="宋体"/>
                <w:kern w:val="0"/>
                <w:szCs w:val="21"/>
              </w:rPr>
            </w:pPr>
            <w:r w:rsidRPr="00815448">
              <w:rPr>
                <w:rFonts w:ascii="宋体" w:hAnsi="宋体"/>
                <w:kern w:val="0"/>
                <w:szCs w:val="21"/>
              </w:rPr>
              <w:t>WT2</w:t>
            </w:r>
          </w:p>
        </w:tc>
        <w:tc>
          <w:tcPr>
            <w:tcW w:w="531" w:type="dxa"/>
          </w:tcPr>
          <w:p w:rsidR="00815448" w:rsidRPr="00815448" w:rsidRDefault="00815448" w:rsidP="00B10954">
            <w:pPr>
              <w:rPr>
                <w:rFonts w:ascii="宋体" w:hAnsi="宋体"/>
                <w:kern w:val="0"/>
                <w:szCs w:val="21"/>
              </w:rPr>
            </w:pPr>
            <w:r w:rsidRPr="00815448">
              <w:rPr>
                <w:rFonts w:ascii="宋体" w:hAnsi="宋体"/>
                <w:kern w:val="0"/>
                <w:szCs w:val="21"/>
              </w:rPr>
              <w:t>WT1</w:t>
            </w:r>
          </w:p>
        </w:tc>
        <w:tc>
          <w:tcPr>
            <w:tcW w:w="531" w:type="dxa"/>
          </w:tcPr>
          <w:p w:rsidR="00815448" w:rsidRPr="00815448" w:rsidRDefault="00815448" w:rsidP="00B10954">
            <w:pPr>
              <w:rPr>
                <w:rFonts w:ascii="宋体" w:hAnsi="宋体"/>
                <w:kern w:val="0"/>
                <w:szCs w:val="21"/>
              </w:rPr>
            </w:pPr>
            <w:r w:rsidRPr="00815448">
              <w:rPr>
                <w:rFonts w:ascii="宋体" w:hAnsi="宋体"/>
                <w:kern w:val="0"/>
                <w:szCs w:val="21"/>
              </w:rPr>
              <w:t>WT0</w:t>
            </w:r>
          </w:p>
        </w:tc>
        <w:tc>
          <w:tcPr>
            <w:tcW w:w="1025" w:type="dxa"/>
          </w:tcPr>
          <w:p w:rsidR="00815448" w:rsidRPr="00815448" w:rsidRDefault="00815448" w:rsidP="00B10954">
            <w:pPr>
              <w:rPr>
                <w:rFonts w:ascii="宋体" w:hAnsi="宋体"/>
                <w:kern w:val="0"/>
                <w:szCs w:val="21"/>
              </w:rPr>
            </w:pPr>
            <w:r w:rsidRPr="00815448">
              <w:rPr>
                <w:rFonts w:ascii="宋体" w:hAnsi="宋体"/>
                <w:kern w:val="0"/>
                <w:szCs w:val="21"/>
              </w:rPr>
              <w:t>000x x000</w:t>
            </w:r>
          </w:p>
        </w:tc>
      </w:tr>
    </w:tbl>
    <w:p w:rsidR="001E2D65" w:rsidRDefault="001E2D65" w:rsidP="001E2D65">
      <w:pPr>
        <w:spacing w:line="360" w:lineRule="auto"/>
        <w:rPr>
          <w:rFonts w:ascii="宋体" w:hAnsi="宋体" w:hint="eastAsia"/>
          <w:sz w:val="24"/>
        </w:rPr>
      </w:pPr>
    </w:p>
    <w:p w:rsidR="00B63B7C" w:rsidRDefault="00B63B7C" w:rsidP="00B63B7C">
      <w:pPr>
        <w:spacing w:line="360" w:lineRule="auto"/>
        <w:ind w:firstLineChars="200" w:firstLine="480"/>
        <w:rPr>
          <w:rFonts w:ascii="宋体" w:hAnsi="宋体"/>
          <w:sz w:val="24"/>
        </w:rPr>
      </w:pPr>
      <w:r>
        <w:rPr>
          <w:rFonts w:ascii="宋体" w:hAnsi="宋体"/>
          <w:sz w:val="24"/>
        </w:rPr>
        <w:t>ISP_DATA</w:t>
      </w:r>
      <w:r>
        <w:rPr>
          <w:rFonts w:ascii="宋体" w:hAnsi="宋体" w:hint="eastAsia"/>
          <w:sz w:val="24"/>
        </w:rPr>
        <w:t>：</w:t>
      </w:r>
      <w:r>
        <w:rPr>
          <w:rFonts w:ascii="宋体" w:hAnsi="宋体"/>
          <w:sz w:val="24"/>
        </w:rPr>
        <w:t>ISP/IAP</w:t>
      </w:r>
      <w:r>
        <w:rPr>
          <w:rFonts w:ascii="宋体" w:hAnsi="宋体" w:hint="eastAsia"/>
          <w:sz w:val="24"/>
        </w:rPr>
        <w:t>操作时的数据寄存器。</w:t>
      </w:r>
    </w:p>
    <w:p w:rsidR="00B63B7C" w:rsidRDefault="00B63B7C" w:rsidP="00B63B7C">
      <w:pPr>
        <w:spacing w:line="360" w:lineRule="auto"/>
        <w:ind w:firstLineChars="200" w:firstLine="480"/>
        <w:rPr>
          <w:rFonts w:ascii="宋体" w:hAnsi="宋体"/>
          <w:sz w:val="24"/>
        </w:rPr>
      </w:pPr>
      <w:r>
        <w:rPr>
          <w:rFonts w:ascii="宋体" w:hAnsi="宋体"/>
          <w:sz w:val="24"/>
        </w:rPr>
        <w:t>ISP/IAP</w:t>
      </w:r>
      <w:r>
        <w:rPr>
          <w:rFonts w:ascii="宋体" w:hAnsi="宋体" w:hint="eastAsia"/>
          <w:sz w:val="24"/>
        </w:rPr>
        <w:t>从</w:t>
      </w:r>
      <w:r>
        <w:rPr>
          <w:rFonts w:ascii="宋体" w:hAnsi="宋体"/>
          <w:sz w:val="24"/>
        </w:rPr>
        <w:t>Flash</w:t>
      </w:r>
      <w:r>
        <w:rPr>
          <w:rFonts w:ascii="宋体" w:hAnsi="宋体" w:hint="eastAsia"/>
          <w:sz w:val="24"/>
        </w:rPr>
        <w:t>读出的数据放在此处，向</w:t>
      </w:r>
      <w:r>
        <w:rPr>
          <w:rFonts w:ascii="宋体" w:hAnsi="宋体"/>
          <w:sz w:val="24"/>
        </w:rPr>
        <w:t>Flash</w:t>
      </w:r>
      <w:r>
        <w:rPr>
          <w:rFonts w:ascii="宋体" w:hAnsi="宋体" w:hint="eastAsia"/>
          <w:sz w:val="24"/>
        </w:rPr>
        <w:t>写入的数据也需放在此处。</w:t>
      </w:r>
    </w:p>
    <w:p w:rsidR="00B63B7C" w:rsidRDefault="00B63B7C" w:rsidP="00B63B7C">
      <w:pPr>
        <w:spacing w:line="360" w:lineRule="auto"/>
        <w:ind w:firstLineChars="200" w:firstLine="480"/>
        <w:rPr>
          <w:rFonts w:ascii="宋体" w:hAnsi="宋体"/>
          <w:sz w:val="24"/>
        </w:rPr>
      </w:pPr>
      <w:r>
        <w:rPr>
          <w:rFonts w:ascii="宋体" w:hAnsi="宋体"/>
          <w:sz w:val="24"/>
        </w:rPr>
        <w:t>ISP_ADDRH</w:t>
      </w:r>
      <w:r>
        <w:rPr>
          <w:rFonts w:ascii="宋体" w:hAnsi="宋体" w:hint="eastAsia"/>
          <w:sz w:val="24"/>
        </w:rPr>
        <w:t>：</w:t>
      </w:r>
      <w:r>
        <w:rPr>
          <w:rFonts w:ascii="宋体" w:hAnsi="宋体"/>
          <w:sz w:val="24"/>
        </w:rPr>
        <w:t>ISP/IAP</w:t>
      </w:r>
      <w:r>
        <w:rPr>
          <w:rFonts w:ascii="宋体" w:hAnsi="宋体" w:hint="eastAsia"/>
          <w:sz w:val="24"/>
        </w:rPr>
        <w:t>操作时的地址寄存器高八位。</w:t>
      </w:r>
    </w:p>
    <w:p w:rsidR="00B63B7C" w:rsidRDefault="00B63B7C" w:rsidP="00B63B7C">
      <w:pPr>
        <w:spacing w:line="360" w:lineRule="auto"/>
        <w:ind w:firstLineChars="200" w:firstLine="480"/>
        <w:rPr>
          <w:rFonts w:ascii="宋体" w:hAnsi="宋体"/>
          <w:sz w:val="24"/>
        </w:rPr>
      </w:pPr>
      <w:r>
        <w:rPr>
          <w:rFonts w:ascii="宋体" w:hAnsi="宋体"/>
          <w:sz w:val="24"/>
        </w:rPr>
        <w:t>ISP_ADDRL</w:t>
      </w:r>
      <w:r>
        <w:rPr>
          <w:rFonts w:ascii="宋体" w:hAnsi="宋体" w:hint="eastAsia"/>
          <w:sz w:val="24"/>
        </w:rPr>
        <w:t>：</w:t>
      </w:r>
      <w:r>
        <w:rPr>
          <w:rFonts w:ascii="宋体" w:hAnsi="宋体"/>
          <w:sz w:val="24"/>
        </w:rPr>
        <w:t>ISP/IAP</w:t>
      </w:r>
      <w:r>
        <w:rPr>
          <w:rFonts w:ascii="宋体" w:hAnsi="宋体" w:hint="eastAsia"/>
          <w:sz w:val="24"/>
        </w:rPr>
        <w:t>操作时的地址寄存器低八位。</w:t>
      </w:r>
    </w:p>
    <w:p w:rsidR="007D1F54" w:rsidRDefault="00B63B7C" w:rsidP="007D1F54">
      <w:pPr>
        <w:spacing w:line="360" w:lineRule="auto"/>
        <w:ind w:firstLineChars="200" w:firstLine="480"/>
        <w:rPr>
          <w:rFonts w:ascii="宋体" w:hAnsi="宋体" w:hint="eastAsia"/>
          <w:sz w:val="24"/>
        </w:rPr>
      </w:pPr>
      <w:r>
        <w:rPr>
          <w:rFonts w:ascii="宋体" w:hAnsi="宋体"/>
          <w:sz w:val="24"/>
        </w:rPr>
        <w:t>ISP_CMD</w:t>
      </w:r>
      <w:r>
        <w:rPr>
          <w:rFonts w:ascii="宋体" w:hAnsi="宋体" w:hint="eastAsia"/>
          <w:sz w:val="24"/>
        </w:rPr>
        <w:t>：</w:t>
      </w:r>
      <w:r>
        <w:rPr>
          <w:rFonts w:ascii="宋体" w:hAnsi="宋体"/>
          <w:sz w:val="24"/>
        </w:rPr>
        <w:t>ISP/IAP</w:t>
      </w:r>
      <w:r>
        <w:rPr>
          <w:rFonts w:ascii="宋体" w:hAnsi="宋体" w:hint="eastAsia"/>
          <w:sz w:val="24"/>
        </w:rPr>
        <w:t>操作时的命令模式寄存器，须命令触发寄存器触发方可生效。命令模式如表</w:t>
      </w:r>
      <w:r>
        <w:rPr>
          <w:rFonts w:ascii="宋体" w:hAnsi="宋体"/>
          <w:sz w:val="24"/>
        </w:rPr>
        <w:t>2</w:t>
      </w:r>
      <w:r w:rsidR="00540F9E">
        <w:rPr>
          <w:rFonts w:ascii="宋体" w:hAnsi="宋体" w:hint="eastAsia"/>
          <w:sz w:val="24"/>
        </w:rPr>
        <w:t>.2</w:t>
      </w:r>
      <w:r>
        <w:rPr>
          <w:rFonts w:ascii="宋体" w:hAnsi="宋体" w:hint="eastAsia"/>
          <w:sz w:val="24"/>
        </w:rPr>
        <w:t>所示。</w:t>
      </w:r>
    </w:p>
    <w:p w:rsidR="0035538A" w:rsidRPr="005941F5" w:rsidRDefault="0035538A" w:rsidP="0035538A">
      <w:pPr>
        <w:jc w:val="center"/>
        <w:rPr>
          <w:rFonts w:ascii="宋体" w:hAnsi="宋体"/>
          <w:kern w:val="0"/>
          <w:szCs w:val="21"/>
        </w:rPr>
      </w:pPr>
      <w:r w:rsidRPr="005941F5">
        <w:rPr>
          <w:rFonts w:ascii="宋体" w:hAnsi="宋体" w:hint="eastAsia"/>
          <w:kern w:val="0"/>
          <w:szCs w:val="21"/>
        </w:rPr>
        <w:t>表</w:t>
      </w:r>
      <w:r w:rsidRPr="005941F5">
        <w:rPr>
          <w:rFonts w:ascii="宋体" w:hAnsi="宋体"/>
          <w:kern w:val="0"/>
          <w:szCs w:val="21"/>
        </w:rPr>
        <w:t>2</w:t>
      </w:r>
      <w:r w:rsidRPr="005941F5">
        <w:rPr>
          <w:rFonts w:ascii="宋体" w:hAnsi="宋体" w:hint="eastAsia"/>
          <w:kern w:val="0"/>
          <w:szCs w:val="21"/>
        </w:rPr>
        <w:t>.2</w:t>
      </w:r>
      <w:r w:rsidRPr="005941F5">
        <w:rPr>
          <w:rFonts w:ascii="宋体" w:hAnsi="宋体"/>
          <w:kern w:val="0"/>
          <w:szCs w:val="21"/>
        </w:rPr>
        <w:t xml:space="preserve"> ISP_CMD</w:t>
      </w:r>
      <w:r w:rsidRPr="005941F5">
        <w:rPr>
          <w:rFonts w:ascii="宋体" w:hAnsi="宋体" w:hint="eastAsia"/>
          <w:kern w:val="0"/>
          <w:szCs w:val="21"/>
        </w:rPr>
        <w:t>寄存器模式设置</w:t>
      </w:r>
    </w:p>
    <w:tbl>
      <w:tblPr>
        <w:tblW w:w="0" w:type="auto"/>
        <w:jc w:val="center"/>
        <w:tblBorders>
          <w:top w:val="single" w:sz="12" w:space="0" w:color="auto"/>
          <w:bottom w:val="single" w:sz="4" w:space="0" w:color="auto"/>
        </w:tblBorders>
        <w:tblLayout w:type="fixed"/>
        <w:tblLook w:val="0000"/>
      </w:tblPr>
      <w:tblGrid>
        <w:gridCol w:w="1246"/>
        <w:gridCol w:w="426"/>
        <w:gridCol w:w="426"/>
        <w:gridCol w:w="426"/>
        <w:gridCol w:w="426"/>
        <w:gridCol w:w="426"/>
        <w:gridCol w:w="426"/>
        <w:gridCol w:w="426"/>
        <w:gridCol w:w="4994"/>
      </w:tblGrid>
      <w:tr w:rsidR="0035538A" w:rsidTr="00B10954">
        <w:trPr>
          <w:trHeight w:val="305"/>
          <w:jc w:val="center"/>
        </w:trPr>
        <w:tc>
          <w:tcPr>
            <w:tcW w:w="1246" w:type="dxa"/>
            <w:tcBorders>
              <w:top w:val="single" w:sz="12" w:space="0" w:color="auto"/>
              <w:bottom w:val="single" w:sz="4" w:space="0" w:color="auto"/>
            </w:tcBorders>
          </w:tcPr>
          <w:p w:rsidR="0035538A" w:rsidRDefault="0035538A" w:rsidP="00B10954">
            <w:pPr>
              <w:rPr>
                <w:rFonts w:ascii="宋体" w:hAnsi="宋体"/>
                <w:kern w:val="0"/>
                <w:szCs w:val="21"/>
              </w:rPr>
            </w:pPr>
            <w:r>
              <w:rPr>
                <w:rFonts w:ascii="宋体" w:hAnsi="宋体"/>
                <w:kern w:val="0"/>
                <w:szCs w:val="21"/>
              </w:rPr>
              <w:t>D7</w:t>
            </w:r>
          </w:p>
        </w:tc>
        <w:tc>
          <w:tcPr>
            <w:tcW w:w="426" w:type="dxa"/>
            <w:tcBorders>
              <w:top w:val="single" w:sz="12" w:space="0" w:color="auto"/>
              <w:bottom w:val="single" w:sz="4" w:space="0" w:color="auto"/>
            </w:tcBorders>
          </w:tcPr>
          <w:p w:rsidR="0035538A" w:rsidRDefault="0035538A" w:rsidP="00B10954">
            <w:pPr>
              <w:rPr>
                <w:rFonts w:ascii="宋体" w:hAnsi="宋体"/>
                <w:kern w:val="0"/>
                <w:szCs w:val="21"/>
              </w:rPr>
            </w:pPr>
            <w:r>
              <w:rPr>
                <w:rFonts w:ascii="宋体" w:hAnsi="宋体"/>
                <w:kern w:val="0"/>
                <w:szCs w:val="21"/>
              </w:rPr>
              <w:t>D6</w:t>
            </w:r>
          </w:p>
        </w:tc>
        <w:tc>
          <w:tcPr>
            <w:tcW w:w="426" w:type="dxa"/>
            <w:tcBorders>
              <w:top w:val="single" w:sz="12" w:space="0" w:color="auto"/>
              <w:bottom w:val="single" w:sz="4" w:space="0" w:color="auto"/>
            </w:tcBorders>
          </w:tcPr>
          <w:p w:rsidR="0035538A" w:rsidRDefault="0035538A" w:rsidP="00B10954">
            <w:pPr>
              <w:rPr>
                <w:rFonts w:ascii="宋体" w:hAnsi="宋体"/>
                <w:kern w:val="0"/>
                <w:szCs w:val="21"/>
              </w:rPr>
            </w:pPr>
            <w:r>
              <w:rPr>
                <w:rFonts w:ascii="宋体" w:hAnsi="宋体"/>
                <w:kern w:val="0"/>
                <w:szCs w:val="21"/>
              </w:rPr>
              <w:t>D5</w:t>
            </w:r>
          </w:p>
        </w:tc>
        <w:tc>
          <w:tcPr>
            <w:tcW w:w="426" w:type="dxa"/>
            <w:tcBorders>
              <w:top w:val="single" w:sz="12" w:space="0" w:color="auto"/>
              <w:bottom w:val="single" w:sz="4" w:space="0" w:color="auto"/>
            </w:tcBorders>
          </w:tcPr>
          <w:p w:rsidR="0035538A" w:rsidRDefault="0035538A" w:rsidP="00B10954">
            <w:pPr>
              <w:rPr>
                <w:rFonts w:ascii="宋体" w:hAnsi="宋体"/>
                <w:kern w:val="0"/>
                <w:szCs w:val="21"/>
              </w:rPr>
            </w:pPr>
            <w:r>
              <w:rPr>
                <w:rFonts w:ascii="宋体" w:hAnsi="宋体"/>
                <w:kern w:val="0"/>
                <w:szCs w:val="21"/>
              </w:rPr>
              <w:t>D4</w:t>
            </w:r>
          </w:p>
        </w:tc>
        <w:tc>
          <w:tcPr>
            <w:tcW w:w="426" w:type="dxa"/>
            <w:tcBorders>
              <w:top w:val="single" w:sz="12" w:space="0" w:color="auto"/>
              <w:bottom w:val="single" w:sz="4" w:space="0" w:color="auto"/>
            </w:tcBorders>
          </w:tcPr>
          <w:p w:rsidR="0035538A" w:rsidRDefault="0035538A" w:rsidP="00B10954">
            <w:pPr>
              <w:rPr>
                <w:rFonts w:ascii="宋体" w:hAnsi="宋体"/>
                <w:kern w:val="0"/>
                <w:szCs w:val="21"/>
              </w:rPr>
            </w:pPr>
            <w:r>
              <w:rPr>
                <w:rFonts w:ascii="宋体" w:hAnsi="宋体"/>
                <w:kern w:val="0"/>
                <w:szCs w:val="21"/>
              </w:rPr>
              <w:t>D3</w:t>
            </w:r>
          </w:p>
        </w:tc>
        <w:tc>
          <w:tcPr>
            <w:tcW w:w="426" w:type="dxa"/>
            <w:tcBorders>
              <w:top w:val="single" w:sz="12" w:space="0" w:color="auto"/>
              <w:bottom w:val="single" w:sz="4" w:space="0" w:color="auto"/>
            </w:tcBorders>
          </w:tcPr>
          <w:p w:rsidR="0035538A" w:rsidRDefault="0035538A" w:rsidP="00B10954">
            <w:pPr>
              <w:rPr>
                <w:rFonts w:ascii="宋体" w:hAnsi="宋体"/>
                <w:kern w:val="0"/>
                <w:szCs w:val="21"/>
              </w:rPr>
            </w:pPr>
            <w:r>
              <w:rPr>
                <w:rFonts w:ascii="宋体" w:hAnsi="宋体"/>
                <w:kern w:val="0"/>
                <w:szCs w:val="21"/>
              </w:rPr>
              <w:t>D2</w:t>
            </w:r>
          </w:p>
        </w:tc>
        <w:tc>
          <w:tcPr>
            <w:tcW w:w="426" w:type="dxa"/>
            <w:tcBorders>
              <w:top w:val="single" w:sz="12" w:space="0" w:color="auto"/>
              <w:bottom w:val="single" w:sz="4" w:space="0" w:color="auto"/>
            </w:tcBorders>
          </w:tcPr>
          <w:p w:rsidR="0035538A" w:rsidRDefault="0035538A" w:rsidP="00B10954">
            <w:pPr>
              <w:rPr>
                <w:rFonts w:ascii="宋体" w:hAnsi="宋体"/>
                <w:kern w:val="0"/>
                <w:szCs w:val="21"/>
              </w:rPr>
            </w:pPr>
            <w:r>
              <w:rPr>
                <w:rFonts w:ascii="宋体" w:hAnsi="宋体"/>
                <w:kern w:val="0"/>
                <w:szCs w:val="21"/>
              </w:rPr>
              <w:t>D1</w:t>
            </w:r>
          </w:p>
        </w:tc>
        <w:tc>
          <w:tcPr>
            <w:tcW w:w="426" w:type="dxa"/>
            <w:tcBorders>
              <w:top w:val="single" w:sz="12" w:space="0" w:color="auto"/>
              <w:bottom w:val="single" w:sz="4" w:space="0" w:color="auto"/>
            </w:tcBorders>
          </w:tcPr>
          <w:p w:rsidR="0035538A" w:rsidRDefault="0035538A" w:rsidP="00B10954">
            <w:pPr>
              <w:rPr>
                <w:rFonts w:ascii="宋体" w:hAnsi="宋体"/>
                <w:kern w:val="0"/>
                <w:szCs w:val="21"/>
              </w:rPr>
            </w:pPr>
            <w:r>
              <w:rPr>
                <w:rFonts w:ascii="宋体" w:hAnsi="宋体"/>
                <w:kern w:val="0"/>
                <w:szCs w:val="21"/>
              </w:rPr>
              <w:t>D0</w:t>
            </w:r>
          </w:p>
        </w:tc>
        <w:tc>
          <w:tcPr>
            <w:tcW w:w="4994" w:type="dxa"/>
            <w:tcBorders>
              <w:top w:val="single" w:sz="12" w:space="0" w:color="auto"/>
              <w:bottom w:val="single" w:sz="4" w:space="0" w:color="auto"/>
            </w:tcBorders>
          </w:tcPr>
          <w:p w:rsidR="0035538A" w:rsidRDefault="0035538A" w:rsidP="00B10954">
            <w:pPr>
              <w:rPr>
                <w:rFonts w:ascii="宋体" w:hAnsi="宋体"/>
                <w:kern w:val="0"/>
                <w:szCs w:val="21"/>
              </w:rPr>
            </w:pPr>
            <w:r>
              <w:rPr>
                <w:rFonts w:ascii="宋体" w:hAnsi="宋体" w:hint="eastAsia"/>
                <w:kern w:val="0"/>
                <w:szCs w:val="21"/>
              </w:rPr>
              <w:t>模式选择</w:t>
            </w:r>
          </w:p>
        </w:tc>
      </w:tr>
      <w:tr w:rsidR="0035538A" w:rsidTr="00B10954">
        <w:trPr>
          <w:trHeight w:val="305"/>
          <w:jc w:val="center"/>
        </w:trPr>
        <w:tc>
          <w:tcPr>
            <w:tcW w:w="2950" w:type="dxa"/>
            <w:gridSpan w:val="5"/>
            <w:tcBorders>
              <w:top w:val="single" w:sz="4" w:space="0" w:color="auto"/>
            </w:tcBorders>
          </w:tcPr>
          <w:p w:rsidR="0035538A" w:rsidRDefault="0035538A" w:rsidP="00B10954">
            <w:pPr>
              <w:rPr>
                <w:rFonts w:ascii="宋体" w:hAnsi="宋体"/>
                <w:kern w:val="0"/>
                <w:szCs w:val="21"/>
              </w:rPr>
            </w:pPr>
            <w:r>
              <w:rPr>
                <w:rFonts w:ascii="宋体" w:hAnsi="宋体" w:hint="eastAsia"/>
                <w:kern w:val="0"/>
                <w:szCs w:val="21"/>
              </w:rPr>
              <w:t>保留</w:t>
            </w:r>
          </w:p>
        </w:tc>
        <w:tc>
          <w:tcPr>
            <w:tcW w:w="1278" w:type="dxa"/>
            <w:gridSpan w:val="3"/>
            <w:tcBorders>
              <w:top w:val="single" w:sz="4" w:space="0" w:color="auto"/>
            </w:tcBorders>
          </w:tcPr>
          <w:p w:rsidR="0035538A" w:rsidRDefault="0035538A" w:rsidP="00B10954">
            <w:pPr>
              <w:rPr>
                <w:rFonts w:ascii="宋体" w:hAnsi="宋体"/>
                <w:kern w:val="0"/>
                <w:szCs w:val="21"/>
              </w:rPr>
            </w:pPr>
            <w:r>
              <w:rPr>
                <w:rFonts w:ascii="宋体" w:hAnsi="宋体" w:hint="eastAsia"/>
                <w:kern w:val="0"/>
                <w:szCs w:val="21"/>
              </w:rPr>
              <w:t>命令选择</w:t>
            </w:r>
          </w:p>
        </w:tc>
        <w:tc>
          <w:tcPr>
            <w:tcW w:w="4994" w:type="dxa"/>
            <w:tcBorders>
              <w:top w:val="single" w:sz="4" w:space="0" w:color="auto"/>
            </w:tcBorders>
          </w:tcPr>
          <w:p w:rsidR="0035538A" w:rsidRDefault="0035538A" w:rsidP="00B10954">
            <w:pPr>
              <w:rPr>
                <w:rFonts w:ascii="宋体" w:hAnsi="宋体"/>
                <w:kern w:val="0"/>
                <w:szCs w:val="21"/>
              </w:rPr>
            </w:pPr>
          </w:p>
        </w:tc>
      </w:tr>
      <w:tr w:rsidR="0035538A" w:rsidTr="00B10954">
        <w:trPr>
          <w:trHeight w:val="305"/>
          <w:jc w:val="center"/>
        </w:trPr>
        <w:tc>
          <w:tcPr>
            <w:tcW w:w="1246" w:type="dxa"/>
          </w:tcPr>
          <w:p w:rsidR="0035538A" w:rsidRDefault="0035538A" w:rsidP="00B10954">
            <w:pPr>
              <w:rPr>
                <w:rFonts w:ascii="宋体" w:hAnsi="宋体"/>
                <w:kern w:val="0"/>
                <w:szCs w:val="21"/>
              </w:rPr>
            </w:pPr>
            <w:r>
              <w:rPr>
                <w:rFonts w:ascii="宋体" w:hAnsi="宋体"/>
                <w:kern w:val="0"/>
                <w:szCs w:val="21"/>
              </w:rPr>
              <w:t>--</w:t>
            </w:r>
          </w:p>
        </w:tc>
        <w:tc>
          <w:tcPr>
            <w:tcW w:w="426" w:type="dxa"/>
          </w:tcPr>
          <w:p w:rsidR="0035538A" w:rsidRDefault="0035538A" w:rsidP="00B10954">
            <w:pPr>
              <w:rPr>
                <w:rFonts w:ascii="宋体" w:hAnsi="宋体"/>
                <w:kern w:val="0"/>
                <w:szCs w:val="21"/>
              </w:rPr>
            </w:pPr>
            <w:r>
              <w:rPr>
                <w:rFonts w:ascii="宋体" w:hAnsi="宋体"/>
                <w:kern w:val="0"/>
                <w:szCs w:val="21"/>
              </w:rPr>
              <w:t>--</w:t>
            </w:r>
          </w:p>
        </w:tc>
        <w:tc>
          <w:tcPr>
            <w:tcW w:w="426" w:type="dxa"/>
          </w:tcPr>
          <w:p w:rsidR="0035538A" w:rsidRDefault="0035538A" w:rsidP="00B10954">
            <w:pPr>
              <w:rPr>
                <w:rFonts w:ascii="宋体" w:hAnsi="宋体"/>
                <w:kern w:val="0"/>
                <w:szCs w:val="21"/>
              </w:rPr>
            </w:pPr>
            <w:r>
              <w:rPr>
                <w:rFonts w:ascii="宋体" w:hAnsi="宋体"/>
                <w:kern w:val="0"/>
                <w:szCs w:val="21"/>
              </w:rPr>
              <w:t>--</w:t>
            </w:r>
          </w:p>
        </w:tc>
        <w:tc>
          <w:tcPr>
            <w:tcW w:w="426" w:type="dxa"/>
          </w:tcPr>
          <w:p w:rsidR="0035538A" w:rsidRDefault="0035538A" w:rsidP="00B10954">
            <w:pPr>
              <w:rPr>
                <w:rFonts w:ascii="宋体" w:hAnsi="宋体"/>
                <w:kern w:val="0"/>
                <w:szCs w:val="21"/>
              </w:rPr>
            </w:pPr>
            <w:r>
              <w:rPr>
                <w:rFonts w:ascii="宋体" w:hAnsi="宋体"/>
                <w:kern w:val="0"/>
                <w:szCs w:val="21"/>
              </w:rPr>
              <w:t>--</w:t>
            </w:r>
          </w:p>
        </w:tc>
        <w:tc>
          <w:tcPr>
            <w:tcW w:w="426" w:type="dxa"/>
          </w:tcPr>
          <w:p w:rsidR="0035538A" w:rsidRDefault="0035538A" w:rsidP="00B10954">
            <w:pPr>
              <w:rPr>
                <w:rFonts w:ascii="宋体" w:hAnsi="宋体"/>
                <w:kern w:val="0"/>
                <w:szCs w:val="21"/>
              </w:rPr>
            </w:pPr>
            <w:r>
              <w:rPr>
                <w:rFonts w:ascii="宋体" w:hAnsi="宋体"/>
                <w:kern w:val="0"/>
                <w:szCs w:val="21"/>
              </w:rPr>
              <w:t>--</w:t>
            </w:r>
          </w:p>
        </w:tc>
        <w:tc>
          <w:tcPr>
            <w:tcW w:w="426" w:type="dxa"/>
          </w:tcPr>
          <w:p w:rsidR="0035538A" w:rsidRDefault="0035538A" w:rsidP="00B10954">
            <w:pPr>
              <w:rPr>
                <w:rFonts w:ascii="宋体" w:hAnsi="宋体"/>
                <w:kern w:val="0"/>
                <w:szCs w:val="21"/>
              </w:rPr>
            </w:pPr>
            <w:r>
              <w:rPr>
                <w:rFonts w:ascii="宋体" w:hAnsi="宋体"/>
                <w:kern w:val="0"/>
                <w:szCs w:val="21"/>
              </w:rPr>
              <w:t>0</w:t>
            </w:r>
          </w:p>
        </w:tc>
        <w:tc>
          <w:tcPr>
            <w:tcW w:w="426" w:type="dxa"/>
          </w:tcPr>
          <w:p w:rsidR="0035538A" w:rsidRDefault="0035538A" w:rsidP="00B10954">
            <w:pPr>
              <w:rPr>
                <w:rFonts w:ascii="宋体" w:hAnsi="宋体"/>
                <w:kern w:val="0"/>
                <w:szCs w:val="21"/>
              </w:rPr>
            </w:pPr>
            <w:r>
              <w:rPr>
                <w:rFonts w:ascii="宋体" w:hAnsi="宋体"/>
                <w:kern w:val="0"/>
                <w:szCs w:val="21"/>
              </w:rPr>
              <w:t>0</w:t>
            </w:r>
          </w:p>
        </w:tc>
        <w:tc>
          <w:tcPr>
            <w:tcW w:w="426" w:type="dxa"/>
          </w:tcPr>
          <w:p w:rsidR="0035538A" w:rsidRDefault="0035538A" w:rsidP="00B10954">
            <w:pPr>
              <w:rPr>
                <w:rFonts w:ascii="宋体" w:hAnsi="宋体"/>
                <w:kern w:val="0"/>
                <w:szCs w:val="21"/>
              </w:rPr>
            </w:pPr>
            <w:r>
              <w:rPr>
                <w:rFonts w:ascii="宋体" w:hAnsi="宋体"/>
                <w:kern w:val="0"/>
                <w:szCs w:val="21"/>
              </w:rPr>
              <w:t>0</w:t>
            </w:r>
          </w:p>
        </w:tc>
        <w:tc>
          <w:tcPr>
            <w:tcW w:w="4994" w:type="dxa"/>
          </w:tcPr>
          <w:p w:rsidR="0035538A" w:rsidRDefault="0035538A" w:rsidP="00B10954">
            <w:pPr>
              <w:rPr>
                <w:rFonts w:ascii="宋体" w:hAnsi="宋体"/>
                <w:kern w:val="0"/>
                <w:szCs w:val="21"/>
              </w:rPr>
            </w:pPr>
            <w:r>
              <w:rPr>
                <w:rFonts w:ascii="宋体" w:hAnsi="宋体" w:hint="eastAsia"/>
                <w:kern w:val="0"/>
                <w:szCs w:val="21"/>
              </w:rPr>
              <w:t>待机模式，无</w:t>
            </w:r>
            <w:r>
              <w:rPr>
                <w:rFonts w:ascii="宋体" w:hAnsi="宋体"/>
                <w:kern w:val="0"/>
                <w:szCs w:val="21"/>
              </w:rPr>
              <w:t>ISP</w:t>
            </w:r>
            <w:r>
              <w:rPr>
                <w:rFonts w:ascii="宋体" w:hAnsi="宋体" w:hint="eastAsia"/>
                <w:kern w:val="0"/>
                <w:szCs w:val="21"/>
              </w:rPr>
              <w:t>操作</w:t>
            </w:r>
          </w:p>
        </w:tc>
      </w:tr>
      <w:tr w:rsidR="0035538A" w:rsidTr="00B10954">
        <w:trPr>
          <w:trHeight w:val="305"/>
          <w:jc w:val="center"/>
        </w:trPr>
        <w:tc>
          <w:tcPr>
            <w:tcW w:w="1246" w:type="dxa"/>
          </w:tcPr>
          <w:p w:rsidR="0035538A" w:rsidRDefault="0035538A" w:rsidP="00B10954">
            <w:pPr>
              <w:rPr>
                <w:rFonts w:ascii="宋体" w:hAnsi="宋体"/>
                <w:kern w:val="0"/>
                <w:szCs w:val="21"/>
              </w:rPr>
            </w:pPr>
            <w:r>
              <w:rPr>
                <w:rFonts w:ascii="宋体" w:hAnsi="宋体"/>
                <w:kern w:val="0"/>
                <w:szCs w:val="21"/>
              </w:rPr>
              <w:t>--</w:t>
            </w:r>
          </w:p>
        </w:tc>
        <w:tc>
          <w:tcPr>
            <w:tcW w:w="426" w:type="dxa"/>
          </w:tcPr>
          <w:p w:rsidR="0035538A" w:rsidRDefault="0035538A" w:rsidP="00B10954">
            <w:pPr>
              <w:rPr>
                <w:rFonts w:ascii="宋体" w:hAnsi="宋体"/>
                <w:kern w:val="0"/>
                <w:szCs w:val="21"/>
              </w:rPr>
            </w:pPr>
            <w:r>
              <w:rPr>
                <w:rFonts w:ascii="宋体" w:hAnsi="宋体"/>
                <w:kern w:val="0"/>
                <w:szCs w:val="21"/>
              </w:rPr>
              <w:t>--</w:t>
            </w:r>
          </w:p>
        </w:tc>
        <w:tc>
          <w:tcPr>
            <w:tcW w:w="426" w:type="dxa"/>
          </w:tcPr>
          <w:p w:rsidR="0035538A" w:rsidRDefault="0035538A" w:rsidP="00B10954">
            <w:pPr>
              <w:rPr>
                <w:rFonts w:ascii="宋体" w:hAnsi="宋体"/>
                <w:kern w:val="0"/>
                <w:szCs w:val="21"/>
              </w:rPr>
            </w:pPr>
            <w:r>
              <w:rPr>
                <w:rFonts w:ascii="宋体" w:hAnsi="宋体"/>
                <w:kern w:val="0"/>
                <w:szCs w:val="21"/>
              </w:rPr>
              <w:t>--</w:t>
            </w:r>
          </w:p>
        </w:tc>
        <w:tc>
          <w:tcPr>
            <w:tcW w:w="426" w:type="dxa"/>
          </w:tcPr>
          <w:p w:rsidR="0035538A" w:rsidRDefault="0035538A" w:rsidP="00B10954">
            <w:pPr>
              <w:rPr>
                <w:rFonts w:ascii="宋体" w:hAnsi="宋体"/>
                <w:kern w:val="0"/>
                <w:szCs w:val="21"/>
              </w:rPr>
            </w:pPr>
            <w:r>
              <w:rPr>
                <w:rFonts w:ascii="宋体" w:hAnsi="宋体"/>
                <w:kern w:val="0"/>
                <w:szCs w:val="21"/>
              </w:rPr>
              <w:t>--</w:t>
            </w:r>
          </w:p>
        </w:tc>
        <w:tc>
          <w:tcPr>
            <w:tcW w:w="426" w:type="dxa"/>
          </w:tcPr>
          <w:p w:rsidR="0035538A" w:rsidRDefault="0035538A" w:rsidP="00B10954">
            <w:pPr>
              <w:rPr>
                <w:rFonts w:ascii="宋体" w:hAnsi="宋体"/>
                <w:kern w:val="0"/>
                <w:szCs w:val="21"/>
              </w:rPr>
            </w:pPr>
            <w:r>
              <w:rPr>
                <w:rFonts w:ascii="宋体" w:hAnsi="宋体"/>
                <w:kern w:val="0"/>
                <w:szCs w:val="21"/>
              </w:rPr>
              <w:t>--</w:t>
            </w:r>
          </w:p>
        </w:tc>
        <w:tc>
          <w:tcPr>
            <w:tcW w:w="426" w:type="dxa"/>
          </w:tcPr>
          <w:p w:rsidR="0035538A" w:rsidRDefault="0035538A" w:rsidP="00B10954">
            <w:pPr>
              <w:rPr>
                <w:rFonts w:ascii="宋体" w:hAnsi="宋体"/>
                <w:kern w:val="0"/>
                <w:szCs w:val="21"/>
              </w:rPr>
            </w:pPr>
            <w:r>
              <w:rPr>
                <w:rFonts w:ascii="宋体" w:hAnsi="宋体"/>
                <w:kern w:val="0"/>
                <w:szCs w:val="21"/>
              </w:rPr>
              <w:t>0</w:t>
            </w:r>
          </w:p>
        </w:tc>
        <w:tc>
          <w:tcPr>
            <w:tcW w:w="426" w:type="dxa"/>
          </w:tcPr>
          <w:p w:rsidR="0035538A" w:rsidRDefault="0035538A" w:rsidP="00B10954">
            <w:pPr>
              <w:rPr>
                <w:rFonts w:ascii="宋体" w:hAnsi="宋体"/>
                <w:kern w:val="0"/>
                <w:szCs w:val="21"/>
              </w:rPr>
            </w:pPr>
            <w:r>
              <w:rPr>
                <w:rFonts w:ascii="宋体" w:hAnsi="宋体"/>
                <w:kern w:val="0"/>
                <w:szCs w:val="21"/>
              </w:rPr>
              <w:t>0</w:t>
            </w:r>
          </w:p>
        </w:tc>
        <w:tc>
          <w:tcPr>
            <w:tcW w:w="426" w:type="dxa"/>
          </w:tcPr>
          <w:p w:rsidR="0035538A" w:rsidRDefault="0035538A" w:rsidP="00B10954">
            <w:pPr>
              <w:rPr>
                <w:rFonts w:ascii="宋体" w:hAnsi="宋体"/>
                <w:kern w:val="0"/>
                <w:szCs w:val="21"/>
              </w:rPr>
            </w:pPr>
            <w:r>
              <w:rPr>
                <w:rFonts w:ascii="宋体" w:hAnsi="宋体"/>
                <w:kern w:val="0"/>
                <w:szCs w:val="21"/>
              </w:rPr>
              <w:t>1</w:t>
            </w:r>
          </w:p>
        </w:tc>
        <w:tc>
          <w:tcPr>
            <w:tcW w:w="4994" w:type="dxa"/>
          </w:tcPr>
          <w:p w:rsidR="0035538A" w:rsidRDefault="0035538A" w:rsidP="00B10954">
            <w:pPr>
              <w:rPr>
                <w:rFonts w:ascii="宋体" w:hAnsi="宋体"/>
                <w:kern w:val="0"/>
                <w:szCs w:val="21"/>
              </w:rPr>
            </w:pPr>
            <w:r>
              <w:rPr>
                <w:rFonts w:ascii="宋体" w:hAnsi="宋体" w:hint="eastAsia"/>
                <w:kern w:val="0"/>
                <w:szCs w:val="21"/>
              </w:rPr>
              <w:t>对用户的应用程序</w:t>
            </w:r>
            <w:r>
              <w:rPr>
                <w:rFonts w:ascii="宋体" w:hAnsi="宋体"/>
                <w:kern w:val="0"/>
                <w:szCs w:val="21"/>
              </w:rPr>
              <w:t>flash</w:t>
            </w:r>
            <w:r>
              <w:rPr>
                <w:rFonts w:ascii="宋体" w:hAnsi="宋体" w:hint="eastAsia"/>
                <w:kern w:val="0"/>
                <w:szCs w:val="21"/>
              </w:rPr>
              <w:t>区及数据</w:t>
            </w:r>
            <w:r>
              <w:rPr>
                <w:rFonts w:ascii="宋体" w:hAnsi="宋体"/>
                <w:kern w:val="0"/>
                <w:szCs w:val="21"/>
              </w:rPr>
              <w:t>flash</w:t>
            </w:r>
            <w:r>
              <w:rPr>
                <w:rFonts w:ascii="宋体" w:hAnsi="宋体" w:hint="eastAsia"/>
                <w:kern w:val="0"/>
                <w:szCs w:val="21"/>
              </w:rPr>
              <w:t>区字节读</w:t>
            </w:r>
          </w:p>
        </w:tc>
      </w:tr>
      <w:tr w:rsidR="0035538A" w:rsidTr="00B10954">
        <w:trPr>
          <w:trHeight w:val="305"/>
          <w:jc w:val="center"/>
        </w:trPr>
        <w:tc>
          <w:tcPr>
            <w:tcW w:w="1246" w:type="dxa"/>
          </w:tcPr>
          <w:p w:rsidR="0035538A" w:rsidRDefault="0035538A" w:rsidP="00B10954">
            <w:pPr>
              <w:rPr>
                <w:rFonts w:ascii="宋体" w:hAnsi="宋体"/>
                <w:kern w:val="0"/>
                <w:szCs w:val="21"/>
              </w:rPr>
            </w:pPr>
            <w:r>
              <w:rPr>
                <w:rFonts w:ascii="宋体" w:hAnsi="宋体"/>
                <w:kern w:val="0"/>
                <w:szCs w:val="21"/>
              </w:rPr>
              <w:t>--</w:t>
            </w:r>
          </w:p>
        </w:tc>
        <w:tc>
          <w:tcPr>
            <w:tcW w:w="426" w:type="dxa"/>
          </w:tcPr>
          <w:p w:rsidR="0035538A" w:rsidRDefault="0035538A" w:rsidP="00B10954">
            <w:pPr>
              <w:rPr>
                <w:rFonts w:ascii="宋体" w:hAnsi="宋体"/>
                <w:kern w:val="0"/>
                <w:szCs w:val="21"/>
              </w:rPr>
            </w:pPr>
            <w:r>
              <w:rPr>
                <w:rFonts w:ascii="宋体" w:hAnsi="宋体"/>
                <w:kern w:val="0"/>
                <w:szCs w:val="21"/>
              </w:rPr>
              <w:t>--</w:t>
            </w:r>
          </w:p>
        </w:tc>
        <w:tc>
          <w:tcPr>
            <w:tcW w:w="426" w:type="dxa"/>
          </w:tcPr>
          <w:p w:rsidR="0035538A" w:rsidRDefault="0035538A" w:rsidP="00B10954">
            <w:pPr>
              <w:rPr>
                <w:rFonts w:ascii="宋体" w:hAnsi="宋体"/>
                <w:kern w:val="0"/>
                <w:szCs w:val="21"/>
              </w:rPr>
            </w:pPr>
            <w:r>
              <w:rPr>
                <w:rFonts w:ascii="宋体" w:hAnsi="宋体"/>
                <w:kern w:val="0"/>
                <w:szCs w:val="21"/>
              </w:rPr>
              <w:t>--</w:t>
            </w:r>
          </w:p>
        </w:tc>
        <w:tc>
          <w:tcPr>
            <w:tcW w:w="426" w:type="dxa"/>
          </w:tcPr>
          <w:p w:rsidR="0035538A" w:rsidRDefault="0035538A" w:rsidP="00B10954">
            <w:pPr>
              <w:rPr>
                <w:rFonts w:ascii="宋体" w:hAnsi="宋体"/>
                <w:kern w:val="0"/>
                <w:szCs w:val="21"/>
              </w:rPr>
            </w:pPr>
            <w:r>
              <w:rPr>
                <w:rFonts w:ascii="宋体" w:hAnsi="宋体"/>
                <w:kern w:val="0"/>
                <w:szCs w:val="21"/>
              </w:rPr>
              <w:t>--</w:t>
            </w:r>
          </w:p>
        </w:tc>
        <w:tc>
          <w:tcPr>
            <w:tcW w:w="426" w:type="dxa"/>
          </w:tcPr>
          <w:p w:rsidR="0035538A" w:rsidRDefault="0035538A" w:rsidP="00B10954">
            <w:pPr>
              <w:rPr>
                <w:rFonts w:ascii="宋体" w:hAnsi="宋体"/>
                <w:kern w:val="0"/>
                <w:szCs w:val="21"/>
              </w:rPr>
            </w:pPr>
            <w:r>
              <w:rPr>
                <w:rFonts w:ascii="宋体" w:hAnsi="宋体"/>
                <w:kern w:val="0"/>
                <w:szCs w:val="21"/>
              </w:rPr>
              <w:t>--</w:t>
            </w:r>
          </w:p>
        </w:tc>
        <w:tc>
          <w:tcPr>
            <w:tcW w:w="426" w:type="dxa"/>
          </w:tcPr>
          <w:p w:rsidR="0035538A" w:rsidRDefault="0035538A" w:rsidP="00B10954">
            <w:pPr>
              <w:rPr>
                <w:rFonts w:ascii="宋体" w:hAnsi="宋体"/>
                <w:kern w:val="0"/>
                <w:szCs w:val="21"/>
              </w:rPr>
            </w:pPr>
            <w:r>
              <w:rPr>
                <w:rFonts w:ascii="宋体" w:hAnsi="宋体"/>
                <w:kern w:val="0"/>
                <w:szCs w:val="21"/>
              </w:rPr>
              <w:t>0</w:t>
            </w:r>
          </w:p>
        </w:tc>
        <w:tc>
          <w:tcPr>
            <w:tcW w:w="426" w:type="dxa"/>
          </w:tcPr>
          <w:p w:rsidR="0035538A" w:rsidRDefault="0035538A" w:rsidP="00B10954">
            <w:pPr>
              <w:rPr>
                <w:rFonts w:ascii="宋体" w:hAnsi="宋体"/>
                <w:kern w:val="0"/>
                <w:szCs w:val="21"/>
              </w:rPr>
            </w:pPr>
            <w:r>
              <w:rPr>
                <w:rFonts w:ascii="宋体" w:hAnsi="宋体"/>
                <w:kern w:val="0"/>
                <w:szCs w:val="21"/>
              </w:rPr>
              <w:t>1</w:t>
            </w:r>
          </w:p>
        </w:tc>
        <w:tc>
          <w:tcPr>
            <w:tcW w:w="426" w:type="dxa"/>
          </w:tcPr>
          <w:p w:rsidR="0035538A" w:rsidRDefault="0035538A" w:rsidP="00B10954">
            <w:pPr>
              <w:rPr>
                <w:rFonts w:ascii="宋体" w:hAnsi="宋体"/>
                <w:kern w:val="0"/>
                <w:szCs w:val="21"/>
              </w:rPr>
            </w:pPr>
            <w:r>
              <w:rPr>
                <w:rFonts w:ascii="宋体" w:hAnsi="宋体"/>
                <w:kern w:val="0"/>
                <w:szCs w:val="21"/>
              </w:rPr>
              <w:t>0</w:t>
            </w:r>
          </w:p>
        </w:tc>
        <w:tc>
          <w:tcPr>
            <w:tcW w:w="4994" w:type="dxa"/>
          </w:tcPr>
          <w:p w:rsidR="0035538A" w:rsidRDefault="0035538A" w:rsidP="00B10954">
            <w:pPr>
              <w:rPr>
                <w:rFonts w:ascii="宋体" w:hAnsi="宋体"/>
                <w:kern w:val="0"/>
                <w:szCs w:val="21"/>
              </w:rPr>
            </w:pPr>
            <w:r>
              <w:rPr>
                <w:rFonts w:ascii="宋体" w:hAnsi="宋体" w:hint="eastAsia"/>
                <w:kern w:val="0"/>
                <w:szCs w:val="21"/>
              </w:rPr>
              <w:t>对用户的应用程序</w:t>
            </w:r>
            <w:r>
              <w:rPr>
                <w:rFonts w:ascii="宋体" w:hAnsi="宋体"/>
                <w:kern w:val="0"/>
                <w:szCs w:val="21"/>
              </w:rPr>
              <w:t>flash</w:t>
            </w:r>
            <w:r>
              <w:rPr>
                <w:rFonts w:ascii="宋体" w:hAnsi="宋体" w:hint="eastAsia"/>
                <w:kern w:val="0"/>
                <w:szCs w:val="21"/>
              </w:rPr>
              <w:t>区及数据</w:t>
            </w:r>
            <w:r>
              <w:rPr>
                <w:rFonts w:ascii="宋体" w:hAnsi="宋体"/>
                <w:kern w:val="0"/>
                <w:szCs w:val="21"/>
              </w:rPr>
              <w:t>flash</w:t>
            </w:r>
            <w:r>
              <w:rPr>
                <w:rFonts w:ascii="宋体" w:hAnsi="宋体" w:hint="eastAsia"/>
                <w:kern w:val="0"/>
                <w:szCs w:val="21"/>
              </w:rPr>
              <w:t>区字节编程</w:t>
            </w:r>
          </w:p>
        </w:tc>
      </w:tr>
      <w:tr w:rsidR="0035538A" w:rsidTr="00B10954">
        <w:trPr>
          <w:trHeight w:val="315"/>
          <w:jc w:val="center"/>
        </w:trPr>
        <w:tc>
          <w:tcPr>
            <w:tcW w:w="1246" w:type="dxa"/>
          </w:tcPr>
          <w:p w:rsidR="0035538A" w:rsidRDefault="0035538A" w:rsidP="00B10954">
            <w:pPr>
              <w:rPr>
                <w:rFonts w:ascii="宋体" w:hAnsi="宋体"/>
                <w:kern w:val="0"/>
                <w:szCs w:val="21"/>
              </w:rPr>
            </w:pPr>
            <w:r>
              <w:rPr>
                <w:rFonts w:ascii="宋体" w:hAnsi="宋体"/>
                <w:kern w:val="0"/>
                <w:szCs w:val="21"/>
              </w:rPr>
              <w:t>--</w:t>
            </w:r>
          </w:p>
        </w:tc>
        <w:tc>
          <w:tcPr>
            <w:tcW w:w="426" w:type="dxa"/>
          </w:tcPr>
          <w:p w:rsidR="0035538A" w:rsidRDefault="0035538A" w:rsidP="00B10954">
            <w:pPr>
              <w:rPr>
                <w:rFonts w:ascii="宋体" w:hAnsi="宋体"/>
                <w:kern w:val="0"/>
                <w:szCs w:val="21"/>
              </w:rPr>
            </w:pPr>
            <w:r>
              <w:rPr>
                <w:rFonts w:ascii="宋体" w:hAnsi="宋体"/>
                <w:kern w:val="0"/>
                <w:szCs w:val="21"/>
              </w:rPr>
              <w:t>--</w:t>
            </w:r>
          </w:p>
        </w:tc>
        <w:tc>
          <w:tcPr>
            <w:tcW w:w="426" w:type="dxa"/>
          </w:tcPr>
          <w:p w:rsidR="0035538A" w:rsidRDefault="0035538A" w:rsidP="00B10954">
            <w:pPr>
              <w:rPr>
                <w:rFonts w:ascii="宋体" w:hAnsi="宋体"/>
                <w:kern w:val="0"/>
                <w:szCs w:val="21"/>
              </w:rPr>
            </w:pPr>
            <w:r>
              <w:rPr>
                <w:rFonts w:ascii="宋体" w:hAnsi="宋体"/>
                <w:kern w:val="0"/>
                <w:szCs w:val="21"/>
              </w:rPr>
              <w:t>--</w:t>
            </w:r>
          </w:p>
        </w:tc>
        <w:tc>
          <w:tcPr>
            <w:tcW w:w="426" w:type="dxa"/>
          </w:tcPr>
          <w:p w:rsidR="0035538A" w:rsidRDefault="0035538A" w:rsidP="00B10954">
            <w:pPr>
              <w:rPr>
                <w:rFonts w:ascii="宋体" w:hAnsi="宋体"/>
                <w:kern w:val="0"/>
                <w:szCs w:val="21"/>
              </w:rPr>
            </w:pPr>
            <w:r>
              <w:rPr>
                <w:rFonts w:ascii="宋体" w:hAnsi="宋体"/>
                <w:kern w:val="0"/>
                <w:szCs w:val="21"/>
              </w:rPr>
              <w:t>--</w:t>
            </w:r>
          </w:p>
        </w:tc>
        <w:tc>
          <w:tcPr>
            <w:tcW w:w="426" w:type="dxa"/>
          </w:tcPr>
          <w:p w:rsidR="0035538A" w:rsidRDefault="0035538A" w:rsidP="00B10954">
            <w:pPr>
              <w:rPr>
                <w:rFonts w:ascii="宋体" w:hAnsi="宋体"/>
                <w:kern w:val="0"/>
                <w:szCs w:val="21"/>
              </w:rPr>
            </w:pPr>
            <w:r>
              <w:rPr>
                <w:rFonts w:ascii="宋体" w:hAnsi="宋体"/>
                <w:kern w:val="0"/>
                <w:szCs w:val="21"/>
              </w:rPr>
              <w:t>--</w:t>
            </w:r>
          </w:p>
        </w:tc>
        <w:tc>
          <w:tcPr>
            <w:tcW w:w="426" w:type="dxa"/>
          </w:tcPr>
          <w:p w:rsidR="0035538A" w:rsidRDefault="0035538A" w:rsidP="00B10954">
            <w:pPr>
              <w:rPr>
                <w:rFonts w:ascii="宋体" w:hAnsi="宋体"/>
                <w:kern w:val="0"/>
                <w:szCs w:val="21"/>
              </w:rPr>
            </w:pPr>
            <w:r>
              <w:rPr>
                <w:rFonts w:ascii="宋体" w:hAnsi="宋体"/>
                <w:kern w:val="0"/>
                <w:szCs w:val="21"/>
              </w:rPr>
              <w:t>0</w:t>
            </w:r>
          </w:p>
        </w:tc>
        <w:tc>
          <w:tcPr>
            <w:tcW w:w="426" w:type="dxa"/>
          </w:tcPr>
          <w:p w:rsidR="0035538A" w:rsidRDefault="0035538A" w:rsidP="00B10954">
            <w:pPr>
              <w:rPr>
                <w:rFonts w:ascii="宋体" w:hAnsi="宋体"/>
                <w:kern w:val="0"/>
                <w:szCs w:val="21"/>
              </w:rPr>
            </w:pPr>
            <w:r>
              <w:rPr>
                <w:rFonts w:ascii="宋体" w:hAnsi="宋体"/>
                <w:kern w:val="0"/>
                <w:szCs w:val="21"/>
              </w:rPr>
              <w:t>1</w:t>
            </w:r>
          </w:p>
        </w:tc>
        <w:tc>
          <w:tcPr>
            <w:tcW w:w="426" w:type="dxa"/>
          </w:tcPr>
          <w:p w:rsidR="0035538A" w:rsidRDefault="0035538A" w:rsidP="00B10954">
            <w:pPr>
              <w:rPr>
                <w:rFonts w:ascii="宋体" w:hAnsi="宋体"/>
                <w:kern w:val="0"/>
                <w:szCs w:val="21"/>
              </w:rPr>
            </w:pPr>
            <w:r>
              <w:rPr>
                <w:rFonts w:ascii="宋体" w:hAnsi="宋体"/>
                <w:kern w:val="0"/>
                <w:szCs w:val="21"/>
              </w:rPr>
              <w:t>1</w:t>
            </w:r>
          </w:p>
        </w:tc>
        <w:tc>
          <w:tcPr>
            <w:tcW w:w="4994" w:type="dxa"/>
          </w:tcPr>
          <w:p w:rsidR="0035538A" w:rsidRDefault="0035538A" w:rsidP="00B10954">
            <w:pPr>
              <w:rPr>
                <w:rFonts w:ascii="宋体" w:hAnsi="宋体"/>
                <w:kern w:val="0"/>
                <w:szCs w:val="21"/>
              </w:rPr>
            </w:pPr>
            <w:r>
              <w:rPr>
                <w:rFonts w:ascii="宋体" w:hAnsi="宋体" w:hint="eastAsia"/>
                <w:kern w:val="0"/>
                <w:szCs w:val="21"/>
              </w:rPr>
              <w:t>对用户的应用程序</w:t>
            </w:r>
            <w:r>
              <w:rPr>
                <w:rFonts w:ascii="宋体" w:hAnsi="宋体"/>
                <w:kern w:val="0"/>
                <w:szCs w:val="21"/>
              </w:rPr>
              <w:t>flash</w:t>
            </w:r>
            <w:r>
              <w:rPr>
                <w:rFonts w:ascii="宋体" w:hAnsi="宋体" w:hint="eastAsia"/>
                <w:kern w:val="0"/>
                <w:szCs w:val="21"/>
              </w:rPr>
              <w:t>区及数据</w:t>
            </w:r>
            <w:r>
              <w:rPr>
                <w:rFonts w:ascii="宋体" w:hAnsi="宋体"/>
                <w:kern w:val="0"/>
                <w:szCs w:val="21"/>
              </w:rPr>
              <w:t>flash</w:t>
            </w:r>
            <w:r>
              <w:rPr>
                <w:rFonts w:ascii="宋体" w:hAnsi="宋体" w:hint="eastAsia"/>
                <w:kern w:val="0"/>
                <w:szCs w:val="21"/>
              </w:rPr>
              <w:t>区扇区擦除</w:t>
            </w:r>
          </w:p>
        </w:tc>
      </w:tr>
    </w:tbl>
    <w:p w:rsidR="001E2D65" w:rsidRDefault="001E2D65" w:rsidP="0035538A">
      <w:pPr>
        <w:spacing w:line="360" w:lineRule="auto"/>
        <w:rPr>
          <w:rFonts w:ascii="宋体" w:hAnsi="宋体" w:hint="eastAsia"/>
          <w:sz w:val="24"/>
        </w:rPr>
      </w:pPr>
    </w:p>
    <w:p w:rsidR="00B63B7C" w:rsidRDefault="00B63B7C" w:rsidP="00B63B7C">
      <w:pPr>
        <w:spacing w:line="360" w:lineRule="auto"/>
        <w:ind w:firstLineChars="200" w:firstLine="480"/>
        <w:rPr>
          <w:rFonts w:ascii="宋体" w:hAnsi="宋体"/>
          <w:sz w:val="24"/>
        </w:rPr>
      </w:pPr>
      <w:r>
        <w:rPr>
          <w:rFonts w:ascii="宋体" w:hAnsi="宋体" w:hint="eastAsia"/>
          <w:sz w:val="24"/>
        </w:rPr>
        <w:lastRenderedPageBreak/>
        <w:t>程序在系统</w:t>
      </w:r>
      <w:r>
        <w:rPr>
          <w:rFonts w:ascii="宋体" w:hAnsi="宋体"/>
          <w:sz w:val="24"/>
        </w:rPr>
        <w:t>ISP</w:t>
      </w:r>
      <w:r>
        <w:rPr>
          <w:rFonts w:ascii="宋体" w:hAnsi="宋体" w:hint="eastAsia"/>
          <w:sz w:val="24"/>
        </w:rPr>
        <w:t>程序区时可以对用户应用程序区</w:t>
      </w:r>
      <w:r>
        <w:rPr>
          <w:rFonts w:ascii="宋体" w:hAnsi="宋体"/>
          <w:sz w:val="24"/>
        </w:rPr>
        <w:t>/</w:t>
      </w:r>
      <w:r>
        <w:rPr>
          <w:rFonts w:ascii="宋体" w:hAnsi="宋体" w:hint="eastAsia"/>
          <w:sz w:val="24"/>
        </w:rPr>
        <w:t>数据</w:t>
      </w:r>
      <w:r>
        <w:rPr>
          <w:rFonts w:ascii="宋体" w:hAnsi="宋体"/>
          <w:sz w:val="24"/>
        </w:rPr>
        <w:t>Flash</w:t>
      </w:r>
      <w:r>
        <w:rPr>
          <w:rFonts w:ascii="宋体" w:hAnsi="宋体" w:hint="eastAsia"/>
          <w:sz w:val="24"/>
        </w:rPr>
        <w:t>区</w:t>
      </w:r>
      <w:r>
        <w:rPr>
          <w:rFonts w:ascii="宋体" w:hAnsi="宋体"/>
          <w:sz w:val="24"/>
        </w:rPr>
        <w:t>(EEPROM)</w:t>
      </w:r>
      <w:r>
        <w:rPr>
          <w:rFonts w:ascii="宋体" w:hAnsi="宋体" w:hint="eastAsia"/>
          <w:sz w:val="24"/>
        </w:rPr>
        <w:t>进行字节读</w:t>
      </w:r>
      <w:r>
        <w:rPr>
          <w:rFonts w:ascii="宋体" w:hAnsi="宋体"/>
          <w:sz w:val="24"/>
        </w:rPr>
        <w:t>/</w:t>
      </w:r>
      <w:r>
        <w:rPr>
          <w:rFonts w:ascii="宋体" w:hAnsi="宋体" w:hint="eastAsia"/>
          <w:sz w:val="24"/>
        </w:rPr>
        <w:t>字节编程</w:t>
      </w:r>
      <w:r>
        <w:rPr>
          <w:rFonts w:ascii="宋体" w:hAnsi="宋体"/>
          <w:sz w:val="24"/>
        </w:rPr>
        <w:t>/</w:t>
      </w:r>
      <w:r>
        <w:rPr>
          <w:rFonts w:ascii="宋体" w:hAnsi="宋体" w:hint="eastAsia"/>
          <w:sz w:val="24"/>
        </w:rPr>
        <w:t>扇区擦除；程序在用户应用程序区时，仅可以对数据</w:t>
      </w:r>
      <w:r>
        <w:rPr>
          <w:rFonts w:ascii="宋体" w:hAnsi="宋体"/>
          <w:sz w:val="24"/>
        </w:rPr>
        <w:t>Flash</w:t>
      </w:r>
      <w:r>
        <w:rPr>
          <w:rFonts w:ascii="宋体" w:hAnsi="宋体" w:hint="eastAsia"/>
          <w:sz w:val="24"/>
        </w:rPr>
        <w:t>区</w:t>
      </w:r>
      <w:r>
        <w:rPr>
          <w:rFonts w:ascii="宋体" w:hAnsi="宋体"/>
          <w:sz w:val="24"/>
        </w:rPr>
        <w:t>(EEPROM)</w:t>
      </w:r>
      <w:r>
        <w:rPr>
          <w:rFonts w:ascii="宋体" w:hAnsi="宋体" w:hint="eastAsia"/>
          <w:sz w:val="24"/>
        </w:rPr>
        <w:t>进行字节读</w:t>
      </w:r>
      <w:r>
        <w:rPr>
          <w:rFonts w:ascii="宋体" w:hAnsi="宋体"/>
          <w:sz w:val="24"/>
        </w:rPr>
        <w:t>/</w:t>
      </w:r>
      <w:r>
        <w:rPr>
          <w:rFonts w:ascii="宋体" w:hAnsi="宋体" w:hint="eastAsia"/>
          <w:sz w:val="24"/>
        </w:rPr>
        <w:t>字节编程</w:t>
      </w:r>
      <w:r>
        <w:rPr>
          <w:rFonts w:ascii="宋体" w:hAnsi="宋体"/>
          <w:sz w:val="24"/>
        </w:rPr>
        <w:t>/</w:t>
      </w:r>
      <w:r>
        <w:rPr>
          <w:rFonts w:ascii="宋体" w:hAnsi="宋体" w:hint="eastAsia"/>
          <w:sz w:val="24"/>
        </w:rPr>
        <w:t>扇区擦除。</w:t>
      </w:r>
      <w:r>
        <w:rPr>
          <w:rFonts w:ascii="宋体" w:hAnsi="宋体"/>
          <w:sz w:val="24"/>
        </w:rPr>
        <w:t>STC89C51RC/RD+</w:t>
      </w:r>
      <w:r>
        <w:rPr>
          <w:rFonts w:ascii="宋体" w:hAnsi="宋体" w:hint="eastAsia"/>
          <w:sz w:val="24"/>
        </w:rPr>
        <w:t>系列单片机出厂时已经固化有</w:t>
      </w:r>
      <w:r>
        <w:rPr>
          <w:rFonts w:ascii="宋体" w:hAnsi="宋体"/>
          <w:sz w:val="24"/>
        </w:rPr>
        <w:t>ISP</w:t>
      </w:r>
      <w:r>
        <w:rPr>
          <w:rFonts w:ascii="宋体" w:hAnsi="宋体" w:hint="eastAsia"/>
          <w:sz w:val="24"/>
        </w:rPr>
        <w:t>引导码，并设置为上电复位进入</w:t>
      </w:r>
      <w:r>
        <w:rPr>
          <w:rFonts w:ascii="宋体" w:hAnsi="宋体"/>
          <w:sz w:val="24"/>
        </w:rPr>
        <w:t>ISP</w:t>
      </w:r>
      <w:r>
        <w:rPr>
          <w:rFonts w:ascii="宋体" w:hAnsi="宋体" w:hint="eastAsia"/>
          <w:sz w:val="24"/>
        </w:rPr>
        <w:t>程序区，并且出厂时就已完全加密。</w:t>
      </w:r>
    </w:p>
    <w:p w:rsidR="00B63B7C" w:rsidRDefault="00B63B7C" w:rsidP="00B63B7C">
      <w:pPr>
        <w:spacing w:line="360" w:lineRule="auto"/>
        <w:ind w:firstLineChars="200" w:firstLine="480"/>
        <w:rPr>
          <w:rFonts w:ascii="宋体" w:hAnsi="宋体"/>
          <w:sz w:val="24"/>
        </w:rPr>
      </w:pPr>
      <w:r>
        <w:rPr>
          <w:rFonts w:ascii="宋体" w:hAnsi="宋体"/>
          <w:sz w:val="24"/>
        </w:rPr>
        <w:t>ISP_TRIG</w:t>
      </w:r>
      <w:r>
        <w:rPr>
          <w:rFonts w:ascii="宋体" w:hAnsi="宋体" w:hint="eastAsia"/>
          <w:sz w:val="24"/>
        </w:rPr>
        <w:t>：</w:t>
      </w:r>
      <w:r>
        <w:rPr>
          <w:rFonts w:ascii="宋体" w:hAnsi="宋体"/>
          <w:sz w:val="24"/>
        </w:rPr>
        <w:t>ISP/IAP</w:t>
      </w:r>
      <w:r>
        <w:rPr>
          <w:rFonts w:ascii="宋体" w:hAnsi="宋体" w:hint="eastAsia"/>
          <w:sz w:val="24"/>
        </w:rPr>
        <w:t>操作时的命令触发寄存器。</w:t>
      </w:r>
    </w:p>
    <w:p w:rsidR="00B63B7C" w:rsidRDefault="00B63B7C" w:rsidP="00B63B7C">
      <w:pPr>
        <w:spacing w:line="360" w:lineRule="auto"/>
        <w:ind w:firstLineChars="200" w:firstLine="480"/>
        <w:rPr>
          <w:rFonts w:ascii="宋体" w:hAnsi="宋体"/>
          <w:sz w:val="24"/>
        </w:rPr>
      </w:pPr>
      <w:r>
        <w:rPr>
          <w:rFonts w:ascii="宋体" w:hAnsi="宋体" w:hint="eastAsia"/>
          <w:sz w:val="24"/>
        </w:rPr>
        <w:t>在</w:t>
      </w:r>
      <w:r>
        <w:rPr>
          <w:rFonts w:ascii="宋体" w:hAnsi="宋体"/>
          <w:sz w:val="24"/>
        </w:rPr>
        <w:t>ISPEN(ISP_CONTR.7)=1</w:t>
      </w:r>
      <w:r>
        <w:rPr>
          <w:rFonts w:ascii="宋体" w:hAnsi="宋体" w:hint="eastAsia"/>
          <w:sz w:val="24"/>
        </w:rPr>
        <w:t>时，对</w:t>
      </w:r>
      <w:r>
        <w:rPr>
          <w:rFonts w:ascii="宋体" w:hAnsi="宋体"/>
          <w:sz w:val="24"/>
        </w:rPr>
        <w:t xml:space="preserve">ISP_TRIG </w:t>
      </w:r>
      <w:r>
        <w:rPr>
          <w:rFonts w:ascii="宋体" w:hAnsi="宋体" w:hint="eastAsia"/>
          <w:sz w:val="24"/>
        </w:rPr>
        <w:t>先写入</w:t>
      </w:r>
      <w:r>
        <w:rPr>
          <w:rFonts w:ascii="宋体" w:hAnsi="宋体"/>
          <w:sz w:val="24"/>
        </w:rPr>
        <w:t>46h</w:t>
      </w:r>
      <w:r>
        <w:rPr>
          <w:rFonts w:ascii="宋体" w:hAnsi="宋体" w:hint="eastAsia"/>
          <w:sz w:val="24"/>
        </w:rPr>
        <w:t>，再写入</w:t>
      </w:r>
      <w:r>
        <w:rPr>
          <w:rFonts w:ascii="宋体" w:hAnsi="宋体"/>
          <w:sz w:val="24"/>
        </w:rPr>
        <w:t>B9h</w:t>
      </w:r>
      <w:r>
        <w:rPr>
          <w:rFonts w:ascii="宋体" w:hAnsi="宋体" w:hint="eastAsia"/>
          <w:sz w:val="24"/>
        </w:rPr>
        <w:t>，</w:t>
      </w:r>
      <w:r>
        <w:rPr>
          <w:rFonts w:ascii="宋体" w:hAnsi="宋体"/>
          <w:sz w:val="24"/>
        </w:rPr>
        <w:t>ISP/IAP</w:t>
      </w:r>
      <w:r>
        <w:rPr>
          <w:rFonts w:ascii="宋体" w:hAnsi="宋体" w:hint="eastAsia"/>
          <w:sz w:val="24"/>
        </w:rPr>
        <w:t>命令才会生效。</w:t>
      </w:r>
    </w:p>
    <w:p w:rsidR="0002230E" w:rsidRDefault="00B63B7C" w:rsidP="0002230E">
      <w:pPr>
        <w:spacing w:line="360" w:lineRule="auto"/>
        <w:ind w:firstLineChars="200" w:firstLine="480"/>
        <w:rPr>
          <w:rFonts w:ascii="宋体" w:hAnsi="宋体" w:hint="eastAsia"/>
          <w:sz w:val="24"/>
        </w:rPr>
      </w:pPr>
      <w:r>
        <w:rPr>
          <w:rFonts w:ascii="宋体" w:hAnsi="宋体"/>
          <w:sz w:val="24"/>
        </w:rPr>
        <w:t>STC89C52RC</w:t>
      </w:r>
      <w:r>
        <w:rPr>
          <w:rFonts w:ascii="宋体" w:hAnsi="宋体" w:hint="eastAsia"/>
          <w:sz w:val="24"/>
        </w:rPr>
        <w:t>，</w:t>
      </w:r>
      <w:r>
        <w:rPr>
          <w:rFonts w:ascii="宋体" w:hAnsi="宋体"/>
          <w:sz w:val="24"/>
        </w:rPr>
        <w:t>STC89LE52RC</w:t>
      </w:r>
      <w:r>
        <w:rPr>
          <w:rFonts w:ascii="宋体" w:hAnsi="宋体" w:hint="eastAsia"/>
          <w:sz w:val="24"/>
        </w:rPr>
        <w:t>单片机内部可用</w:t>
      </w:r>
      <w:r>
        <w:rPr>
          <w:rFonts w:ascii="宋体" w:hAnsi="宋体"/>
          <w:sz w:val="24"/>
        </w:rPr>
        <w:t>Data Flash(EEPROM)</w:t>
      </w:r>
      <w:r>
        <w:rPr>
          <w:rFonts w:ascii="宋体" w:hAnsi="宋体" w:hint="eastAsia"/>
          <w:sz w:val="24"/>
        </w:rPr>
        <w:t>的地址如表</w:t>
      </w:r>
      <w:r w:rsidR="00540F9E">
        <w:rPr>
          <w:rFonts w:ascii="宋体" w:hAnsi="宋体" w:hint="eastAsia"/>
          <w:sz w:val="24"/>
        </w:rPr>
        <w:t>2.</w:t>
      </w:r>
      <w:r>
        <w:rPr>
          <w:rFonts w:ascii="宋体" w:hAnsi="宋体"/>
          <w:sz w:val="24"/>
        </w:rPr>
        <w:t>3</w:t>
      </w:r>
      <w:r>
        <w:rPr>
          <w:rFonts w:ascii="宋体" w:hAnsi="宋体" w:hint="eastAsia"/>
          <w:sz w:val="24"/>
        </w:rPr>
        <w:t>所示</w:t>
      </w:r>
    </w:p>
    <w:p w:rsidR="0002230E" w:rsidRPr="005941F5" w:rsidRDefault="0002230E" w:rsidP="0002230E">
      <w:pPr>
        <w:ind w:left="465"/>
        <w:jc w:val="center"/>
        <w:rPr>
          <w:rFonts w:ascii="宋体" w:hAnsi="宋体"/>
          <w:kern w:val="0"/>
          <w:szCs w:val="21"/>
        </w:rPr>
      </w:pPr>
      <w:r w:rsidRPr="005941F5">
        <w:rPr>
          <w:rFonts w:ascii="宋体" w:hAnsi="宋体" w:hint="eastAsia"/>
          <w:kern w:val="0"/>
          <w:szCs w:val="21"/>
        </w:rPr>
        <w:t>表2.</w:t>
      </w:r>
      <w:r w:rsidRPr="005941F5">
        <w:rPr>
          <w:rFonts w:ascii="宋体" w:hAnsi="宋体"/>
          <w:kern w:val="0"/>
          <w:szCs w:val="21"/>
        </w:rPr>
        <w:t>3 STC89C52RC</w:t>
      </w:r>
      <w:r w:rsidRPr="005941F5">
        <w:rPr>
          <w:rFonts w:ascii="宋体" w:hAnsi="宋体" w:hint="eastAsia"/>
          <w:kern w:val="0"/>
          <w:szCs w:val="21"/>
        </w:rPr>
        <w:t>、</w:t>
      </w:r>
      <w:r w:rsidRPr="005941F5">
        <w:rPr>
          <w:rFonts w:ascii="宋体" w:hAnsi="宋体"/>
          <w:kern w:val="0"/>
          <w:szCs w:val="21"/>
        </w:rPr>
        <w:t>STC89LE52RC</w:t>
      </w:r>
      <w:r w:rsidRPr="005941F5">
        <w:rPr>
          <w:rFonts w:ascii="宋体" w:hAnsi="宋体" w:hint="eastAsia"/>
          <w:kern w:val="0"/>
          <w:szCs w:val="21"/>
        </w:rPr>
        <w:t>单片机内部</w:t>
      </w:r>
      <w:r w:rsidRPr="005941F5">
        <w:rPr>
          <w:rFonts w:ascii="宋体" w:hAnsi="宋体"/>
          <w:kern w:val="0"/>
          <w:szCs w:val="21"/>
        </w:rPr>
        <w:t>EEPROM</w:t>
      </w:r>
      <w:r w:rsidRPr="005941F5">
        <w:rPr>
          <w:rFonts w:ascii="宋体" w:hAnsi="宋体" w:hint="eastAsia"/>
          <w:kern w:val="0"/>
          <w:szCs w:val="21"/>
        </w:rPr>
        <w:t>地址表</w:t>
      </w:r>
    </w:p>
    <w:tbl>
      <w:tblPr>
        <w:tblW w:w="0" w:type="auto"/>
        <w:jc w:val="center"/>
        <w:tblBorders>
          <w:top w:val="single" w:sz="12" w:space="0" w:color="auto"/>
          <w:bottom w:val="single" w:sz="12" w:space="0" w:color="auto"/>
        </w:tblBorders>
        <w:tblLayout w:type="fixed"/>
        <w:tblLook w:val="0000"/>
      </w:tblPr>
      <w:tblGrid>
        <w:gridCol w:w="1056"/>
        <w:gridCol w:w="1056"/>
        <w:gridCol w:w="1056"/>
        <w:gridCol w:w="1056"/>
        <w:gridCol w:w="1056"/>
        <w:gridCol w:w="1056"/>
        <w:gridCol w:w="1056"/>
        <w:gridCol w:w="1056"/>
      </w:tblGrid>
      <w:tr w:rsidR="0002230E" w:rsidTr="00B10954">
        <w:trPr>
          <w:trHeight w:val="318"/>
          <w:jc w:val="center"/>
        </w:trPr>
        <w:tc>
          <w:tcPr>
            <w:tcW w:w="2112" w:type="dxa"/>
            <w:gridSpan w:val="2"/>
            <w:tcBorders>
              <w:top w:val="single" w:sz="12" w:space="0" w:color="auto"/>
              <w:bottom w:val="single" w:sz="4" w:space="0" w:color="auto"/>
            </w:tcBorders>
          </w:tcPr>
          <w:p w:rsidR="0002230E" w:rsidRDefault="0002230E" w:rsidP="00B10954">
            <w:pPr>
              <w:rPr>
                <w:rFonts w:ascii="宋体" w:hAnsi="宋体"/>
                <w:kern w:val="0"/>
                <w:szCs w:val="21"/>
              </w:rPr>
            </w:pPr>
            <w:r>
              <w:rPr>
                <w:rFonts w:ascii="宋体" w:hAnsi="宋体" w:hint="eastAsia"/>
                <w:kern w:val="0"/>
                <w:szCs w:val="21"/>
              </w:rPr>
              <w:t>第一扇区</w:t>
            </w:r>
          </w:p>
        </w:tc>
        <w:tc>
          <w:tcPr>
            <w:tcW w:w="2112" w:type="dxa"/>
            <w:gridSpan w:val="2"/>
            <w:tcBorders>
              <w:top w:val="single" w:sz="12" w:space="0" w:color="auto"/>
              <w:bottom w:val="single" w:sz="4" w:space="0" w:color="auto"/>
            </w:tcBorders>
          </w:tcPr>
          <w:p w:rsidR="0002230E" w:rsidRDefault="0002230E" w:rsidP="00B10954">
            <w:pPr>
              <w:rPr>
                <w:rFonts w:ascii="宋体" w:hAnsi="宋体"/>
                <w:kern w:val="0"/>
                <w:szCs w:val="21"/>
              </w:rPr>
            </w:pPr>
            <w:r>
              <w:rPr>
                <w:rFonts w:ascii="宋体" w:hAnsi="宋体" w:hint="eastAsia"/>
                <w:kern w:val="0"/>
                <w:szCs w:val="21"/>
              </w:rPr>
              <w:t>第二扇区</w:t>
            </w:r>
          </w:p>
        </w:tc>
        <w:tc>
          <w:tcPr>
            <w:tcW w:w="2112" w:type="dxa"/>
            <w:gridSpan w:val="2"/>
            <w:tcBorders>
              <w:top w:val="single" w:sz="12" w:space="0" w:color="auto"/>
              <w:bottom w:val="single" w:sz="4" w:space="0" w:color="auto"/>
            </w:tcBorders>
          </w:tcPr>
          <w:p w:rsidR="0002230E" w:rsidRDefault="0002230E" w:rsidP="00B10954">
            <w:pPr>
              <w:rPr>
                <w:rFonts w:ascii="宋体" w:hAnsi="宋体"/>
                <w:kern w:val="0"/>
                <w:szCs w:val="21"/>
              </w:rPr>
            </w:pPr>
            <w:r>
              <w:rPr>
                <w:rFonts w:ascii="宋体" w:hAnsi="宋体" w:hint="eastAsia"/>
                <w:kern w:val="0"/>
                <w:szCs w:val="21"/>
              </w:rPr>
              <w:t>第三扇区</w:t>
            </w:r>
          </w:p>
        </w:tc>
        <w:tc>
          <w:tcPr>
            <w:tcW w:w="2112" w:type="dxa"/>
            <w:gridSpan w:val="2"/>
            <w:tcBorders>
              <w:top w:val="single" w:sz="12" w:space="0" w:color="auto"/>
              <w:bottom w:val="single" w:sz="4" w:space="0" w:color="auto"/>
            </w:tcBorders>
          </w:tcPr>
          <w:p w:rsidR="0002230E" w:rsidRDefault="0002230E" w:rsidP="00B10954">
            <w:pPr>
              <w:rPr>
                <w:rFonts w:ascii="宋体" w:hAnsi="宋体"/>
                <w:kern w:val="0"/>
                <w:szCs w:val="21"/>
              </w:rPr>
            </w:pPr>
            <w:r>
              <w:rPr>
                <w:rFonts w:ascii="宋体" w:hAnsi="宋体" w:hint="eastAsia"/>
                <w:kern w:val="0"/>
                <w:szCs w:val="21"/>
              </w:rPr>
              <w:t>第四扇区</w:t>
            </w:r>
          </w:p>
        </w:tc>
      </w:tr>
      <w:tr w:rsidR="0002230E" w:rsidTr="00B10954">
        <w:trPr>
          <w:trHeight w:val="318"/>
          <w:jc w:val="center"/>
        </w:trPr>
        <w:tc>
          <w:tcPr>
            <w:tcW w:w="1056" w:type="dxa"/>
            <w:tcBorders>
              <w:top w:val="single" w:sz="4" w:space="0" w:color="auto"/>
            </w:tcBorders>
          </w:tcPr>
          <w:p w:rsidR="0002230E" w:rsidRDefault="0002230E" w:rsidP="00B10954">
            <w:pPr>
              <w:rPr>
                <w:rFonts w:ascii="宋体" w:hAnsi="宋体"/>
                <w:kern w:val="0"/>
                <w:szCs w:val="21"/>
              </w:rPr>
            </w:pPr>
            <w:r>
              <w:rPr>
                <w:rFonts w:ascii="宋体" w:hAnsi="宋体" w:hint="eastAsia"/>
                <w:kern w:val="0"/>
                <w:szCs w:val="21"/>
              </w:rPr>
              <w:t>起始地址</w:t>
            </w:r>
          </w:p>
        </w:tc>
        <w:tc>
          <w:tcPr>
            <w:tcW w:w="1056" w:type="dxa"/>
            <w:tcBorders>
              <w:top w:val="single" w:sz="4" w:space="0" w:color="auto"/>
            </w:tcBorders>
          </w:tcPr>
          <w:p w:rsidR="0002230E" w:rsidRDefault="0002230E" w:rsidP="00B10954">
            <w:pPr>
              <w:rPr>
                <w:rFonts w:ascii="宋体" w:hAnsi="宋体"/>
                <w:kern w:val="0"/>
                <w:szCs w:val="21"/>
              </w:rPr>
            </w:pPr>
            <w:r>
              <w:rPr>
                <w:rFonts w:ascii="宋体" w:hAnsi="宋体" w:hint="eastAsia"/>
                <w:kern w:val="0"/>
                <w:szCs w:val="21"/>
              </w:rPr>
              <w:t>结束地址</w:t>
            </w:r>
          </w:p>
        </w:tc>
        <w:tc>
          <w:tcPr>
            <w:tcW w:w="1056" w:type="dxa"/>
            <w:tcBorders>
              <w:top w:val="single" w:sz="4" w:space="0" w:color="auto"/>
            </w:tcBorders>
          </w:tcPr>
          <w:p w:rsidR="0002230E" w:rsidRDefault="0002230E" w:rsidP="00B10954">
            <w:pPr>
              <w:rPr>
                <w:rFonts w:ascii="宋体" w:hAnsi="宋体"/>
                <w:kern w:val="0"/>
                <w:szCs w:val="21"/>
              </w:rPr>
            </w:pPr>
            <w:r>
              <w:rPr>
                <w:rFonts w:ascii="宋体" w:hAnsi="宋体" w:hint="eastAsia"/>
                <w:kern w:val="0"/>
                <w:szCs w:val="21"/>
              </w:rPr>
              <w:t>起始地址</w:t>
            </w:r>
          </w:p>
        </w:tc>
        <w:tc>
          <w:tcPr>
            <w:tcW w:w="1056" w:type="dxa"/>
            <w:tcBorders>
              <w:top w:val="single" w:sz="4" w:space="0" w:color="auto"/>
            </w:tcBorders>
          </w:tcPr>
          <w:p w:rsidR="0002230E" w:rsidRDefault="0002230E" w:rsidP="00B10954">
            <w:pPr>
              <w:rPr>
                <w:rFonts w:ascii="宋体" w:hAnsi="宋体"/>
                <w:kern w:val="0"/>
                <w:szCs w:val="21"/>
              </w:rPr>
            </w:pPr>
            <w:r>
              <w:rPr>
                <w:rFonts w:ascii="宋体" w:hAnsi="宋体" w:hint="eastAsia"/>
                <w:kern w:val="0"/>
                <w:szCs w:val="21"/>
              </w:rPr>
              <w:t>结束地址</w:t>
            </w:r>
          </w:p>
        </w:tc>
        <w:tc>
          <w:tcPr>
            <w:tcW w:w="1056" w:type="dxa"/>
            <w:tcBorders>
              <w:top w:val="single" w:sz="4" w:space="0" w:color="auto"/>
            </w:tcBorders>
          </w:tcPr>
          <w:p w:rsidR="0002230E" w:rsidRDefault="0002230E" w:rsidP="00B10954">
            <w:pPr>
              <w:rPr>
                <w:rFonts w:ascii="宋体" w:hAnsi="宋体"/>
                <w:kern w:val="0"/>
                <w:szCs w:val="21"/>
              </w:rPr>
            </w:pPr>
            <w:r>
              <w:rPr>
                <w:rFonts w:ascii="宋体" w:hAnsi="宋体" w:hint="eastAsia"/>
                <w:kern w:val="0"/>
                <w:szCs w:val="21"/>
              </w:rPr>
              <w:t>起始地址</w:t>
            </w:r>
          </w:p>
        </w:tc>
        <w:tc>
          <w:tcPr>
            <w:tcW w:w="1056" w:type="dxa"/>
            <w:tcBorders>
              <w:top w:val="single" w:sz="4" w:space="0" w:color="auto"/>
            </w:tcBorders>
          </w:tcPr>
          <w:p w:rsidR="0002230E" w:rsidRDefault="0002230E" w:rsidP="00B10954">
            <w:pPr>
              <w:rPr>
                <w:rFonts w:ascii="宋体" w:hAnsi="宋体"/>
                <w:kern w:val="0"/>
                <w:szCs w:val="21"/>
              </w:rPr>
            </w:pPr>
            <w:r>
              <w:rPr>
                <w:rFonts w:ascii="宋体" w:hAnsi="宋体" w:hint="eastAsia"/>
                <w:kern w:val="0"/>
                <w:szCs w:val="21"/>
              </w:rPr>
              <w:t>结束地址</w:t>
            </w:r>
          </w:p>
        </w:tc>
        <w:tc>
          <w:tcPr>
            <w:tcW w:w="1056" w:type="dxa"/>
            <w:tcBorders>
              <w:top w:val="single" w:sz="4" w:space="0" w:color="auto"/>
            </w:tcBorders>
          </w:tcPr>
          <w:p w:rsidR="0002230E" w:rsidRDefault="0002230E" w:rsidP="00B10954">
            <w:pPr>
              <w:rPr>
                <w:rFonts w:ascii="宋体" w:hAnsi="宋体"/>
                <w:kern w:val="0"/>
                <w:szCs w:val="21"/>
              </w:rPr>
            </w:pPr>
            <w:r>
              <w:rPr>
                <w:rFonts w:ascii="宋体" w:hAnsi="宋体" w:hint="eastAsia"/>
                <w:kern w:val="0"/>
                <w:szCs w:val="21"/>
              </w:rPr>
              <w:t>起始地址</w:t>
            </w:r>
          </w:p>
        </w:tc>
        <w:tc>
          <w:tcPr>
            <w:tcW w:w="1056" w:type="dxa"/>
            <w:tcBorders>
              <w:top w:val="single" w:sz="4" w:space="0" w:color="auto"/>
            </w:tcBorders>
          </w:tcPr>
          <w:p w:rsidR="0002230E" w:rsidRDefault="0002230E" w:rsidP="00B10954">
            <w:pPr>
              <w:rPr>
                <w:rFonts w:ascii="宋体" w:hAnsi="宋体"/>
                <w:kern w:val="0"/>
                <w:szCs w:val="21"/>
              </w:rPr>
            </w:pPr>
            <w:r>
              <w:rPr>
                <w:rFonts w:ascii="宋体" w:hAnsi="宋体" w:hint="eastAsia"/>
                <w:kern w:val="0"/>
                <w:szCs w:val="21"/>
              </w:rPr>
              <w:t>结束地址</w:t>
            </w:r>
          </w:p>
        </w:tc>
      </w:tr>
      <w:tr w:rsidR="0002230E" w:rsidTr="00B10954">
        <w:trPr>
          <w:trHeight w:val="318"/>
          <w:jc w:val="center"/>
        </w:trPr>
        <w:tc>
          <w:tcPr>
            <w:tcW w:w="1056" w:type="dxa"/>
            <w:tcBorders>
              <w:bottom w:val="single" w:sz="4" w:space="0" w:color="auto"/>
            </w:tcBorders>
          </w:tcPr>
          <w:p w:rsidR="0002230E" w:rsidRDefault="0002230E" w:rsidP="00B10954">
            <w:pPr>
              <w:rPr>
                <w:rFonts w:ascii="宋体" w:hAnsi="宋体"/>
                <w:kern w:val="0"/>
                <w:szCs w:val="21"/>
              </w:rPr>
            </w:pPr>
            <w:r>
              <w:rPr>
                <w:rFonts w:ascii="宋体" w:hAnsi="宋体"/>
                <w:kern w:val="0"/>
                <w:szCs w:val="21"/>
              </w:rPr>
              <w:t>2000H</w:t>
            </w:r>
          </w:p>
        </w:tc>
        <w:tc>
          <w:tcPr>
            <w:tcW w:w="1056" w:type="dxa"/>
            <w:tcBorders>
              <w:bottom w:val="single" w:sz="4" w:space="0" w:color="auto"/>
            </w:tcBorders>
          </w:tcPr>
          <w:p w:rsidR="0002230E" w:rsidRDefault="0002230E" w:rsidP="00B10954">
            <w:pPr>
              <w:rPr>
                <w:rFonts w:ascii="宋体" w:hAnsi="宋体"/>
                <w:kern w:val="0"/>
                <w:szCs w:val="21"/>
              </w:rPr>
            </w:pPr>
            <w:r>
              <w:rPr>
                <w:rFonts w:ascii="宋体" w:hAnsi="宋体"/>
                <w:kern w:val="0"/>
                <w:szCs w:val="21"/>
              </w:rPr>
              <w:t>21FFH</w:t>
            </w:r>
          </w:p>
        </w:tc>
        <w:tc>
          <w:tcPr>
            <w:tcW w:w="1056" w:type="dxa"/>
            <w:tcBorders>
              <w:bottom w:val="single" w:sz="4" w:space="0" w:color="auto"/>
            </w:tcBorders>
          </w:tcPr>
          <w:p w:rsidR="0002230E" w:rsidRDefault="0002230E" w:rsidP="00B10954">
            <w:pPr>
              <w:rPr>
                <w:rFonts w:ascii="宋体" w:hAnsi="宋体"/>
                <w:kern w:val="0"/>
                <w:szCs w:val="21"/>
              </w:rPr>
            </w:pPr>
            <w:r>
              <w:rPr>
                <w:rFonts w:ascii="宋体" w:hAnsi="宋体"/>
                <w:kern w:val="0"/>
                <w:szCs w:val="21"/>
              </w:rPr>
              <w:t>2200H</w:t>
            </w:r>
          </w:p>
        </w:tc>
        <w:tc>
          <w:tcPr>
            <w:tcW w:w="1056" w:type="dxa"/>
            <w:tcBorders>
              <w:bottom w:val="single" w:sz="4" w:space="0" w:color="auto"/>
            </w:tcBorders>
          </w:tcPr>
          <w:p w:rsidR="0002230E" w:rsidRDefault="0002230E" w:rsidP="00B10954">
            <w:pPr>
              <w:rPr>
                <w:rFonts w:ascii="宋体" w:hAnsi="宋体"/>
                <w:kern w:val="0"/>
                <w:szCs w:val="21"/>
              </w:rPr>
            </w:pPr>
            <w:r>
              <w:rPr>
                <w:rFonts w:ascii="宋体" w:hAnsi="宋体"/>
                <w:kern w:val="0"/>
                <w:szCs w:val="21"/>
              </w:rPr>
              <w:t>23FFH</w:t>
            </w:r>
          </w:p>
        </w:tc>
        <w:tc>
          <w:tcPr>
            <w:tcW w:w="1056" w:type="dxa"/>
            <w:tcBorders>
              <w:bottom w:val="single" w:sz="4" w:space="0" w:color="auto"/>
            </w:tcBorders>
          </w:tcPr>
          <w:p w:rsidR="0002230E" w:rsidRDefault="0002230E" w:rsidP="00B10954">
            <w:pPr>
              <w:rPr>
                <w:rFonts w:ascii="宋体" w:hAnsi="宋体"/>
                <w:kern w:val="0"/>
                <w:szCs w:val="21"/>
              </w:rPr>
            </w:pPr>
            <w:r>
              <w:rPr>
                <w:rFonts w:ascii="宋体" w:hAnsi="宋体"/>
                <w:kern w:val="0"/>
                <w:szCs w:val="21"/>
              </w:rPr>
              <w:t>2400H</w:t>
            </w:r>
          </w:p>
        </w:tc>
        <w:tc>
          <w:tcPr>
            <w:tcW w:w="1056" w:type="dxa"/>
            <w:tcBorders>
              <w:bottom w:val="single" w:sz="4" w:space="0" w:color="auto"/>
            </w:tcBorders>
          </w:tcPr>
          <w:p w:rsidR="0002230E" w:rsidRDefault="0002230E" w:rsidP="00B10954">
            <w:pPr>
              <w:rPr>
                <w:rFonts w:ascii="宋体" w:hAnsi="宋体"/>
                <w:kern w:val="0"/>
                <w:szCs w:val="21"/>
              </w:rPr>
            </w:pPr>
            <w:r>
              <w:rPr>
                <w:rFonts w:ascii="宋体" w:hAnsi="宋体"/>
                <w:kern w:val="0"/>
                <w:szCs w:val="21"/>
              </w:rPr>
              <w:t>25FFH</w:t>
            </w:r>
          </w:p>
        </w:tc>
        <w:tc>
          <w:tcPr>
            <w:tcW w:w="1056" w:type="dxa"/>
            <w:tcBorders>
              <w:bottom w:val="single" w:sz="4" w:space="0" w:color="auto"/>
            </w:tcBorders>
          </w:tcPr>
          <w:p w:rsidR="0002230E" w:rsidRDefault="0002230E" w:rsidP="00B10954">
            <w:pPr>
              <w:rPr>
                <w:rFonts w:ascii="宋体" w:hAnsi="宋体"/>
                <w:kern w:val="0"/>
                <w:szCs w:val="21"/>
              </w:rPr>
            </w:pPr>
            <w:r>
              <w:rPr>
                <w:rFonts w:ascii="宋体" w:hAnsi="宋体"/>
                <w:kern w:val="0"/>
                <w:szCs w:val="21"/>
              </w:rPr>
              <w:t>2600H</w:t>
            </w:r>
          </w:p>
        </w:tc>
        <w:tc>
          <w:tcPr>
            <w:tcW w:w="1056" w:type="dxa"/>
            <w:tcBorders>
              <w:bottom w:val="single" w:sz="4" w:space="0" w:color="auto"/>
            </w:tcBorders>
          </w:tcPr>
          <w:p w:rsidR="0002230E" w:rsidRDefault="0002230E" w:rsidP="00B10954">
            <w:pPr>
              <w:rPr>
                <w:rFonts w:ascii="宋体" w:hAnsi="宋体"/>
                <w:kern w:val="0"/>
                <w:szCs w:val="21"/>
              </w:rPr>
            </w:pPr>
            <w:r>
              <w:rPr>
                <w:rFonts w:ascii="宋体" w:hAnsi="宋体"/>
                <w:kern w:val="0"/>
                <w:szCs w:val="21"/>
              </w:rPr>
              <w:t>27FFH</w:t>
            </w:r>
          </w:p>
        </w:tc>
      </w:tr>
      <w:tr w:rsidR="0002230E" w:rsidTr="00B10954">
        <w:trPr>
          <w:trHeight w:val="318"/>
          <w:jc w:val="center"/>
        </w:trPr>
        <w:tc>
          <w:tcPr>
            <w:tcW w:w="2112" w:type="dxa"/>
            <w:gridSpan w:val="2"/>
            <w:tcBorders>
              <w:top w:val="single" w:sz="4" w:space="0" w:color="auto"/>
              <w:bottom w:val="single" w:sz="4" w:space="0" w:color="auto"/>
            </w:tcBorders>
          </w:tcPr>
          <w:p w:rsidR="0002230E" w:rsidRDefault="0002230E" w:rsidP="00B10954">
            <w:pPr>
              <w:rPr>
                <w:rFonts w:ascii="宋体" w:hAnsi="宋体"/>
                <w:kern w:val="0"/>
                <w:szCs w:val="21"/>
              </w:rPr>
            </w:pPr>
            <w:r>
              <w:rPr>
                <w:rFonts w:ascii="宋体" w:hAnsi="宋体" w:hint="eastAsia"/>
                <w:kern w:val="0"/>
                <w:szCs w:val="21"/>
              </w:rPr>
              <w:t>第五扇区</w:t>
            </w:r>
          </w:p>
        </w:tc>
        <w:tc>
          <w:tcPr>
            <w:tcW w:w="2112" w:type="dxa"/>
            <w:gridSpan w:val="2"/>
            <w:tcBorders>
              <w:top w:val="single" w:sz="4" w:space="0" w:color="auto"/>
              <w:bottom w:val="single" w:sz="4" w:space="0" w:color="auto"/>
            </w:tcBorders>
          </w:tcPr>
          <w:p w:rsidR="0002230E" w:rsidRDefault="0002230E" w:rsidP="00B10954">
            <w:pPr>
              <w:rPr>
                <w:rFonts w:ascii="宋体" w:hAnsi="宋体"/>
                <w:kern w:val="0"/>
                <w:szCs w:val="21"/>
              </w:rPr>
            </w:pPr>
            <w:r>
              <w:rPr>
                <w:rFonts w:ascii="宋体" w:hAnsi="宋体" w:hint="eastAsia"/>
                <w:kern w:val="0"/>
                <w:szCs w:val="21"/>
              </w:rPr>
              <w:t>第六扇区</w:t>
            </w:r>
          </w:p>
        </w:tc>
        <w:tc>
          <w:tcPr>
            <w:tcW w:w="2112" w:type="dxa"/>
            <w:gridSpan w:val="2"/>
            <w:tcBorders>
              <w:top w:val="single" w:sz="4" w:space="0" w:color="auto"/>
              <w:bottom w:val="single" w:sz="4" w:space="0" w:color="auto"/>
            </w:tcBorders>
          </w:tcPr>
          <w:p w:rsidR="0002230E" w:rsidRDefault="0002230E" w:rsidP="00B10954">
            <w:pPr>
              <w:rPr>
                <w:rFonts w:ascii="宋体" w:hAnsi="宋体"/>
                <w:kern w:val="0"/>
                <w:szCs w:val="21"/>
              </w:rPr>
            </w:pPr>
            <w:r>
              <w:rPr>
                <w:rFonts w:ascii="宋体" w:hAnsi="宋体" w:hint="eastAsia"/>
                <w:kern w:val="0"/>
                <w:szCs w:val="21"/>
              </w:rPr>
              <w:t>第七扇区</w:t>
            </w:r>
          </w:p>
        </w:tc>
        <w:tc>
          <w:tcPr>
            <w:tcW w:w="2112" w:type="dxa"/>
            <w:gridSpan w:val="2"/>
            <w:tcBorders>
              <w:top w:val="single" w:sz="4" w:space="0" w:color="auto"/>
              <w:bottom w:val="single" w:sz="4" w:space="0" w:color="auto"/>
            </w:tcBorders>
          </w:tcPr>
          <w:p w:rsidR="0002230E" w:rsidRDefault="0002230E" w:rsidP="00B10954">
            <w:pPr>
              <w:rPr>
                <w:rFonts w:ascii="宋体" w:hAnsi="宋体"/>
                <w:kern w:val="0"/>
                <w:szCs w:val="21"/>
              </w:rPr>
            </w:pPr>
            <w:r>
              <w:rPr>
                <w:rFonts w:ascii="宋体" w:hAnsi="宋体" w:hint="eastAsia"/>
                <w:kern w:val="0"/>
                <w:szCs w:val="21"/>
              </w:rPr>
              <w:t>第八扇区</w:t>
            </w:r>
          </w:p>
        </w:tc>
      </w:tr>
      <w:tr w:rsidR="0002230E" w:rsidTr="00B10954">
        <w:trPr>
          <w:trHeight w:val="318"/>
          <w:jc w:val="center"/>
        </w:trPr>
        <w:tc>
          <w:tcPr>
            <w:tcW w:w="1056" w:type="dxa"/>
            <w:tcBorders>
              <w:top w:val="single" w:sz="4" w:space="0" w:color="auto"/>
            </w:tcBorders>
          </w:tcPr>
          <w:p w:rsidR="0002230E" w:rsidRDefault="0002230E" w:rsidP="00B10954">
            <w:pPr>
              <w:rPr>
                <w:rFonts w:ascii="宋体" w:hAnsi="宋体"/>
                <w:kern w:val="0"/>
                <w:szCs w:val="21"/>
              </w:rPr>
            </w:pPr>
            <w:r>
              <w:rPr>
                <w:rFonts w:ascii="宋体" w:hAnsi="宋体" w:hint="eastAsia"/>
                <w:kern w:val="0"/>
                <w:szCs w:val="21"/>
              </w:rPr>
              <w:t>起始地址</w:t>
            </w:r>
          </w:p>
        </w:tc>
        <w:tc>
          <w:tcPr>
            <w:tcW w:w="1056" w:type="dxa"/>
            <w:tcBorders>
              <w:top w:val="single" w:sz="4" w:space="0" w:color="auto"/>
            </w:tcBorders>
          </w:tcPr>
          <w:p w:rsidR="0002230E" w:rsidRDefault="0002230E" w:rsidP="00B10954">
            <w:pPr>
              <w:rPr>
                <w:rFonts w:ascii="宋体" w:hAnsi="宋体"/>
                <w:kern w:val="0"/>
                <w:szCs w:val="21"/>
              </w:rPr>
            </w:pPr>
            <w:r>
              <w:rPr>
                <w:rFonts w:ascii="宋体" w:hAnsi="宋体" w:hint="eastAsia"/>
                <w:kern w:val="0"/>
                <w:szCs w:val="21"/>
              </w:rPr>
              <w:t>结束地址</w:t>
            </w:r>
          </w:p>
        </w:tc>
        <w:tc>
          <w:tcPr>
            <w:tcW w:w="1056" w:type="dxa"/>
            <w:tcBorders>
              <w:top w:val="single" w:sz="4" w:space="0" w:color="auto"/>
            </w:tcBorders>
          </w:tcPr>
          <w:p w:rsidR="0002230E" w:rsidRDefault="0002230E" w:rsidP="00B10954">
            <w:pPr>
              <w:rPr>
                <w:rFonts w:ascii="宋体" w:hAnsi="宋体"/>
                <w:kern w:val="0"/>
                <w:szCs w:val="21"/>
              </w:rPr>
            </w:pPr>
            <w:r>
              <w:rPr>
                <w:rFonts w:ascii="宋体" w:hAnsi="宋体" w:hint="eastAsia"/>
                <w:kern w:val="0"/>
                <w:szCs w:val="21"/>
              </w:rPr>
              <w:t>起始地址</w:t>
            </w:r>
          </w:p>
        </w:tc>
        <w:tc>
          <w:tcPr>
            <w:tcW w:w="1056" w:type="dxa"/>
            <w:tcBorders>
              <w:top w:val="single" w:sz="4" w:space="0" w:color="auto"/>
            </w:tcBorders>
          </w:tcPr>
          <w:p w:rsidR="0002230E" w:rsidRDefault="0002230E" w:rsidP="00B10954">
            <w:pPr>
              <w:rPr>
                <w:rFonts w:ascii="宋体" w:hAnsi="宋体"/>
                <w:kern w:val="0"/>
                <w:szCs w:val="21"/>
              </w:rPr>
            </w:pPr>
            <w:r>
              <w:rPr>
                <w:rFonts w:ascii="宋体" w:hAnsi="宋体" w:hint="eastAsia"/>
                <w:kern w:val="0"/>
                <w:szCs w:val="21"/>
              </w:rPr>
              <w:t>结束地址</w:t>
            </w:r>
          </w:p>
        </w:tc>
        <w:tc>
          <w:tcPr>
            <w:tcW w:w="1056" w:type="dxa"/>
            <w:tcBorders>
              <w:top w:val="single" w:sz="4" w:space="0" w:color="auto"/>
            </w:tcBorders>
          </w:tcPr>
          <w:p w:rsidR="0002230E" w:rsidRDefault="0002230E" w:rsidP="00B10954">
            <w:pPr>
              <w:rPr>
                <w:rFonts w:ascii="宋体" w:hAnsi="宋体"/>
                <w:kern w:val="0"/>
                <w:szCs w:val="21"/>
              </w:rPr>
            </w:pPr>
            <w:r>
              <w:rPr>
                <w:rFonts w:ascii="宋体" w:hAnsi="宋体" w:hint="eastAsia"/>
                <w:kern w:val="0"/>
                <w:szCs w:val="21"/>
              </w:rPr>
              <w:t>起始地址</w:t>
            </w:r>
          </w:p>
        </w:tc>
        <w:tc>
          <w:tcPr>
            <w:tcW w:w="1056" w:type="dxa"/>
            <w:tcBorders>
              <w:top w:val="single" w:sz="4" w:space="0" w:color="auto"/>
            </w:tcBorders>
          </w:tcPr>
          <w:p w:rsidR="0002230E" w:rsidRDefault="0002230E" w:rsidP="00B10954">
            <w:pPr>
              <w:rPr>
                <w:rFonts w:ascii="宋体" w:hAnsi="宋体"/>
                <w:kern w:val="0"/>
                <w:szCs w:val="21"/>
              </w:rPr>
            </w:pPr>
            <w:r>
              <w:rPr>
                <w:rFonts w:ascii="宋体" w:hAnsi="宋体" w:hint="eastAsia"/>
                <w:kern w:val="0"/>
                <w:szCs w:val="21"/>
              </w:rPr>
              <w:t>结束地址</w:t>
            </w:r>
          </w:p>
        </w:tc>
        <w:tc>
          <w:tcPr>
            <w:tcW w:w="1056" w:type="dxa"/>
            <w:tcBorders>
              <w:top w:val="single" w:sz="4" w:space="0" w:color="auto"/>
            </w:tcBorders>
          </w:tcPr>
          <w:p w:rsidR="0002230E" w:rsidRDefault="0002230E" w:rsidP="00B10954">
            <w:pPr>
              <w:rPr>
                <w:rFonts w:ascii="宋体" w:hAnsi="宋体"/>
                <w:kern w:val="0"/>
                <w:szCs w:val="21"/>
              </w:rPr>
            </w:pPr>
            <w:r>
              <w:rPr>
                <w:rFonts w:ascii="宋体" w:hAnsi="宋体" w:hint="eastAsia"/>
                <w:kern w:val="0"/>
                <w:szCs w:val="21"/>
              </w:rPr>
              <w:t>起始地址</w:t>
            </w:r>
          </w:p>
        </w:tc>
        <w:tc>
          <w:tcPr>
            <w:tcW w:w="1056" w:type="dxa"/>
            <w:tcBorders>
              <w:top w:val="single" w:sz="4" w:space="0" w:color="auto"/>
            </w:tcBorders>
          </w:tcPr>
          <w:p w:rsidR="0002230E" w:rsidRDefault="0002230E" w:rsidP="00B10954">
            <w:pPr>
              <w:rPr>
                <w:rFonts w:ascii="宋体" w:hAnsi="宋体"/>
                <w:kern w:val="0"/>
                <w:szCs w:val="21"/>
              </w:rPr>
            </w:pPr>
            <w:r>
              <w:rPr>
                <w:rFonts w:ascii="宋体" w:hAnsi="宋体" w:hint="eastAsia"/>
                <w:kern w:val="0"/>
                <w:szCs w:val="21"/>
              </w:rPr>
              <w:t>结束地址</w:t>
            </w:r>
          </w:p>
        </w:tc>
      </w:tr>
      <w:tr w:rsidR="0002230E" w:rsidTr="00B10954">
        <w:trPr>
          <w:trHeight w:val="328"/>
          <w:jc w:val="center"/>
        </w:trPr>
        <w:tc>
          <w:tcPr>
            <w:tcW w:w="1056" w:type="dxa"/>
          </w:tcPr>
          <w:p w:rsidR="0002230E" w:rsidRDefault="0002230E" w:rsidP="00B10954">
            <w:pPr>
              <w:rPr>
                <w:rFonts w:ascii="宋体" w:hAnsi="宋体"/>
                <w:kern w:val="0"/>
                <w:szCs w:val="21"/>
              </w:rPr>
            </w:pPr>
            <w:r>
              <w:rPr>
                <w:rFonts w:ascii="宋体" w:hAnsi="宋体"/>
                <w:kern w:val="0"/>
                <w:szCs w:val="21"/>
              </w:rPr>
              <w:t>2800H</w:t>
            </w:r>
          </w:p>
        </w:tc>
        <w:tc>
          <w:tcPr>
            <w:tcW w:w="1056" w:type="dxa"/>
          </w:tcPr>
          <w:p w:rsidR="0002230E" w:rsidRDefault="0002230E" w:rsidP="00B10954">
            <w:pPr>
              <w:rPr>
                <w:rFonts w:ascii="宋体" w:hAnsi="宋体"/>
                <w:kern w:val="0"/>
                <w:szCs w:val="21"/>
              </w:rPr>
            </w:pPr>
            <w:r>
              <w:rPr>
                <w:rFonts w:ascii="宋体" w:hAnsi="宋体"/>
                <w:kern w:val="0"/>
                <w:szCs w:val="21"/>
              </w:rPr>
              <w:t>29FFH</w:t>
            </w:r>
          </w:p>
        </w:tc>
        <w:tc>
          <w:tcPr>
            <w:tcW w:w="1056" w:type="dxa"/>
          </w:tcPr>
          <w:p w:rsidR="0002230E" w:rsidRDefault="0002230E" w:rsidP="00B10954">
            <w:pPr>
              <w:rPr>
                <w:rFonts w:ascii="宋体" w:hAnsi="宋体"/>
                <w:kern w:val="0"/>
                <w:szCs w:val="21"/>
              </w:rPr>
            </w:pPr>
            <w:r>
              <w:rPr>
                <w:rFonts w:ascii="宋体" w:hAnsi="宋体"/>
                <w:kern w:val="0"/>
                <w:szCs w:val="21"/>
              </w:rPr>
              <w:t>2A00H</w:t>
            </w:r>
          </w:p>
        </w:tc>
        <w:tc>
          <w:tcPr>
            <w:tcW w:w="1056" w:type="dxa"/>
          </w:tcPr>
          <w:p w:rsidR="0002230E" w:rsidRDefault="0002230E" w:rsidP="00B10954">
            <w:pPr>
              <w:rPr>
                <w:rFonts w:ascii="宋体" w:hAnsi="宋体"/>
                <w:kern w:val="0"/>
                <w:szCs w:val="21"/>
              </w:rPr>
            </w:pPr>
            <w:r>
              <w:rPr>
                <w:rFonts w:ascii="宋体" w:hAnsi="宋体"/>
                <w:kern w:val="0"/>
                <w:szCs w:val="21"/>
              </w:rPr>
              <w:t>2BFFH</w:t>
            </w:r>
          </w:p>
        </w:tc>
        <w:tc>
          <w:tcPr>
            <w:tcW w:w="1056" w:type="dxa"/>
          </w:tcPr>
          <w:p w:rsidR="0002230E" w:rsidRDefault="0002230E" w:rsidP="00B10954">
            <w:pPr>
              <w:rPr>
                <w:rFonts w:ascii="宋体" w:hAnsi="宋体"/>
                <w:kern w:val="0"/>
                <w:szCs w:val="21"/>
              </w:rPr>
            </w:pPr>
            <w:r>
              <w:rPr>
                <w:rFonts w:ascii="宋体" w:hAnsi="宋体"/>
                <w:kern w:val="0"/>
                <w:szCs w:val="21"/>
              </w:rPr>
              <w:t>2C00H</w:t>
            </w:r>
          </w:p>
        </w:tc>
        <w:tc>
          <w:tcPr>
            <w:tcW w:w="1056" w:type="dxa"/>
          </w:tcPr>
          <w:p w:rsidR="0002230E" w:rsidRDefault="0002230E" w:rsidP="00B10954">
            <w:pPr>
              <w:rPr>
                <w:rFonts w:ascii="宋体" w:hAnsi="宋体"/>
                <w:kern w:val="0"/>
                <w:szCs w:val="21"/>
              </w:rPr>
            </w:pPr>
            <w:r>
              <w:rPr>
                <w:rFonts w:ascii="宋体" w:hAnsi="宋体"/>
                <w:kern w:val="0"/>
                <w:szCs w:val="21"/>
              </w:rPr>
              <w:t>2DFFH</w:t>
            </w:r>
          </w:p>
        </w:tc>
        <w:tc>
          <w:tcPr>
            <w:tcW w:w="1056" w:type="dxa"/>
          </w:tcPr>
          <w:p w:rsidR="0002230E" w:rsidRDefault="0002230E" w:rsidP="00B10954">
            <w:pPr>
              <w:rPr>
                <w:rFonts w:ascii="宋体" w:hAnsi="宋体"/>
                <w:kern w:val="0"/>
                <w:szCs w:val="21"/>
              </w:rPr>
            </w:pPr>
            <w:r>
              <w:rPr>
                <w:rFonts w:ascii="宋体" w:hAnsi="宋体"/>
                <w:kern w:val="0"/>
                <w:szCs w:val="21"/>
              </w:rPr>
              <w:t>2E00H</w:t>
            </w:r>
          </w:p>
        </w:tc>
        <w:tc>
          <w:tcPr>
            <w:tcW w:w="1056" w:type="dxa"/>
          </w:tcPr>
          <w:p w:rsidR="0002230E" w:rsidRDefault="0002230E" w:rsidP="00B10954">
            <w:pPr>
              <w:rPr>
                <w:rFonts w:ascii="宋体" w:hAnsi="宋体"/>
                <w:kern w:val="0"/>
                <w:szCs w:val="21"/>
              </w:rPr>
            </w:pPr>
            <w:r>
              <w:rPr>
                <w:rFonts w:ascii="宋体" w:hAnsi="宋体"/>
                <w:kern w:val="0"/>
                <w:szCs w:val="21"/>
              </w:rPr>
              <w:t>2FFFH</w:t>
            </w:r>
          </w:p>
        </w:tc>
      </w:tr>
    </w:tbl>
    <w:p w:rsidR="0002230E" w:rsidRDefault="0002230E" w:rsidP="0002230E">
      <w:pPr>
        <w:spacing w:line="360" w:lineRule="auto"/>
        <w:rPr>
          <w:rFonts w:ascii="宋体" w:hAnsi="宋体" w:hint="eastAsia"/>
          <w:sz w:val="24"/>
        </w:rPr>
      </w:pPr>
    </w:p>
    <w:p w:rsidR="00B63B7C" w:rsidRDefault="00B63B7C" w:rsidP="0002230E">
      <w:pPr>
        <w:spacing w:line="360" w:lineRule="auto"/>
        <w:rPr>
          <w:rFonts w:ascii="宋体" w:hAnsi="宋体" w:hint="eastAsia"/>
          <w:sz w:val="24"/>
        </w:rPr>
      </w:pPr>
      <w:r>
        <w:rPr>
          <w:rFonts w:ascii="黑体" w:eastAsia="黑体" w:hAnsi="宋体" w:hint="eastAsia"/>
          <w:sz w:val="24"/>
        </w:rPr>
        <w:t>2.2.2</w:t>
      </w:r>
      <w:r>
        <w:rPr>
          <w:rFonts w:ascii="宋体" w:hAnsi="宋体" w:hint="eastAsia"/>
          <w:sz w:val="24"/>
        </w:rPr>
        <w:t xml:space="preserve">  </w:t>
      </w:r>
      <w:r>
        <w:rPr>
          <w:rFonts w:ascii="黑体" w:eastAsia="黑体" w:hAnsi="宋体" w:hint="eastAsia"/>
          <w:sz w:val="24"/>
        </w:rPr>
        <w:t>SMC1602A概述</w:t>
      </w:r>
    </w:p>
    <w:p w:rsidR="00B63B7C" w:rsidRDefault="00CC7280" w:rsidP="00CC7280">
      <w:pPr>
        <w:spacing w:line="360" w:lineRule="auto"/>
        <w:ind w:firstLineChars="200" w:firstLine="480"/>
        <w:jc w:val="center"/>
        <w:rPr>
          <w:rFonts w:hint="eastAsia"/>
        </w:rPr>
      </w:pPr>
      <w:r>
        <w:rPr>
          <w:rFonts w:ascii="宋体" w:hAnsi="宋体" w:hint="eastAsia"/>
          <w:noProof/>
          <w:sz w:val="24"/>
        </w:rPr>
        <w:drawing>
          <wp:inline distT="0" distB="0" distL="0" distR="0">
            <wp:extent cx="4227195" cy="1863090"/>
            <wp:effectExtent l="19050" t="0" r="190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227195" cy="1863090"/>
                    </a:xfrm>
                    <a:prstGeom prst="rect">
                      <a:avLst/>
                    </a:prstGeom>
                    <a:noFill/>
                    <a:ln w="9525">
                      <a:noFill/>
                      <a:miter lim="800000"/>
                      <a:headEnd/>
                      <a:tailEnd/>
                    </a:ln>
                  </pic:spPr>
                </pic:pic>
              </a:graphicData>
            </a:graphic>
          </wp:inline>
        </w:drawing>
      </w:r>
    </w:p>
    <w:p w:rsidR="00B63B7C" w:rsidRDefault="00B63B7C" w:rsidP="00B63B7C">
      <w:pPr>
        <w:spacing w:line="360" w:lineRule="auto"/>
        <w:ind w:firstLineChars="200" w:firstLine="420"/>
        <w:jc w:val="center"/>
        <w:rPr>
          <w:rFonts w:ascii="宋体" w:hAnsi="宋体" w:hint="eastAsia"/>
          <w:sz w:val="24"/>
        </w:rPr>
      </w:pPr>
      <w:r>
        <w:rPr>
          <w:lang w:val="en-US" w:eastAsia="zh-CN"/>
        </w:rPr>
        <w:pict>
          <v:shape id="_x0000_s1460" type="#_x0000_t202" style="position:absolute;left:0;text-align:left;margin-left:0;margin-top:0;width:175.7pt;height:22.8pt;z-index:251513856;mso-position-horizontal:center" filled="f" stroked="f">
            <v:textbox style="mso-fit-shape-to-text:t">
              <w:txbxContent>
                <w:p w:rsidR="00B63B7C" w:rsidRDefault="00B63B7C" w:rsidP="00B63B7C">
                  <w:pPr>
                    <w:jc w:val="center"/>
                  </w:pPr>
                  <w:r>
                    <w:rPr>
                      <w:rFonts w:hint="eastAsia"/>
                    </w:rPr>
                    <w:t>图</w:t>
                  </w:r>
                  <w:r>
                    <w:rPr>
                      <w:rFonts w:hint="eastAsia"/>
                    </w:rPr>
                    <w:t xml:space="preserve">2.2  SMC1602A </w:t>
                  </w:r>
                  <w:r>
                    <w:rPr>
                      <w:rFonts w:hint="eastAsia"/>
                    </w:rPr>
                    <w:t>封装图</w:t>
                  </w:r>
                </w:p>
              </w:txbxContent>
            </v:textbox>
          </v:shape>
        </w:pict>
      </w:r>
    </w:p>
    <w:p w:rsidR="00B63B7C" w:rsidRDefault="00B63B7C" w:rsidP="00B63B7C">
      <w:pPr>
        <w:spacing w:line="360" w:lineRule="auto"/>
        <w:ind w:firstLineChars="200" w:firstLine="480"/>
        <w:rPr>
          <w:rFonts w:ascii="宋体" w:hAnsi="宋体"/>
          <w:sz w:val="24"/>
        </w:rPr>
      </w:pPr>
      <w:r>
        <w:rPr>
          <w:rFonts w:ascii="宋体" w:hAnsi="宋体"/>
          <w:sz w:val="24"/>
        </w:rPr>
        <w:t xml:space="preserve">SMC1602A </w:t>
      </w:r>
      <w:r>
        <w:rPr>
          <w:rFonts w:ascii="宋体" w:hAnsi="宋体" w:hint="eastAsia"/>
          <w:sz w:val="24"/>
        </w:rPr>
        <w:t>标准字符点阵型液晶显示模块</w:t>
      </w:r>
      <w:r>
        <w:rPr>
          <w:rFonts w:ascii="宋体" w:hAnsi="宋体"/>
          <w:sz w:val="24"/>
        </w:rPr>
        <w:t>(LCM)</w:t>
      </w:r>
      <w:r>
        <w:rPr>
          <w:rFonts w:ascii="宋体" w:hAnsi="宋体" w:hint="eastAsia"/>
          <w:sz w:val="24"/>
        </w:rPr>
        <w:t>，采用点阵型液晶显示器</w:t>
      </w:r>
      <w:r>
        <w:rPr>
          <w:rFonts w:ascii="宋体" w:hAnsi="宋体"/>
          <w:sz w:val="24"/>
        </w:rPr>
        <w:t>(LCD)</w:t>
      </w:r>
      <w:r>
        <w:rPr>
          <w:rFonts w:ascii="宋体" w:hAnsi="宋体" w:hint="eastAsia"/>
          <w:sz w:val="24"/>
        </w:rPr>
        <w:t>，可显示</w:t>
      </w:r>
      <w:r>
        <w:rPr>
          <w:rFonts w:ascii="宋体" w:hAnsi="宋体"/>
          <w:sz w:val="24"/>
        </w:rPr>
        <w:t xml:space="preserve">16 </w:t>
      </w:r>
      <w:r>
        <w:rPr>
          <w:rFonts w:ascii="宋体" w:hAnsi="宋体" w:hint="eastAsia"/>
          <w:sz w:val="24"/>
        </w:rPr>
        <w:t>个字符</w:t>
      </w:r>
      <w:r>
        <w:rPr>
          <w:rFonts w:ascii="宋体" w:hAnsi="宋体"/>
          <w:sz w:val="24"/>
        </w:rPr>
        <w:t xml:space="preserve">X2 </w:t>
      </w:r>
      <w:r>
        <w:rPr>
          <w:rFonts w:ascii="宋体" w:hAnsi="宋体" w:hint="eastAsia"/>
          <w:sz w:val="24"/>
        </w:rPr>
        <w:t>行西文字符，</w:t>
      </w:r>
    </w:p>
    <w:p w:rsidR="00B63B7C" w:rsidRDefault="00B63B7C" w:rsidP="00B63B7C">
      <w:pPr>
        <w:spacing w:line="360" w:lineRule="auto"/>
        <w:ind w:firstLineChars="200" w:firstLine="480"/>
        <w:rPr>
          <w:rFonts w:ascii="宋体" w:hAnsi="宋体" w:hint="eastAsia"/>
          <w:sz w:val="24"/>
        </w:rPr>
      </w:pPr>
      <w:r>
        <w:rPr>
          <w:rFonts w:ascii="宋体" w:hAnsi="宋体" w:hint="eastAsia"/>
          <w:sz w:val="24"/>
        </w:rPr>
        <w:t>字符尺寸为</w:t>
      </w:r>
      <w:r>
        <w:rPr>
          <w:rFonts w:ascii="宋体" w:hAnsi="宋体"/>
          <w:sz w:val="24"/>
        </w:rPr>
        <w:t>2.95X4.35(WXH)mm</w:t>
      </w:r>
      <w:r>
        <w:rPr>
          <w:rFonts w:ascii="宋体" w:hAnsi="宋体" w:hint="eastAsia"/>
          <w:sz w:val="24"/>
        </w:rPr>
        <w:t>，内置</w:t>
      </w:r>
      <w:r>
        <w:rPr>
          <w:rFonts w:ascii="宋体" w:hAnsi="宋体"/>
          <w:sz w:val="24"/>
        </w:rPr>
        <w:t xml:space="preserve">HD44780 </w:t>
      </w:r>
      <w:r>
        <w:rPr>
          <w:rFonts w:ascii="宋体" w:hAnsi="宋体" w:hint="eastAsia"/>
          <w:sz w:val="24"/>
        </w:rPr>
        <w:t>接口型液晶显示控制器，可与</w:t>
      </w:r>
      <w:r>
        <w:rPr>
          <w:rFonts w:ascii="宋体" w:hAnsi="宋体"/>
          <w:sz w:val="24"/>
        </w:rPr>
        <w:t xml:space="preserve">MCU </w:t>
      </w:r>
      <w:r>
        <w:rPr>
          <w:rFonts w:ascii="宋体" w:hAnsi="宋体" w:hint="eastAsia"/>
          <w:sz w:val="24"/>
        </w:rPr>
        <w:t>单片机直接连接，广泛应用于各类仪器仪表及电子设备。</w:t>
      </w:r>
    </w:p>
    <w:p w:rsidR="00B63B7C" w:rsidRDefault="00CC7280" w:rsidP="00B63B7C">
      <w:pPr>
        <w:spacing w:line="360" w:lineRule="auto"/>
        <w:ind w:firstLineChars="200" w:firstLine="480"/>
        <w:jc w:val="center"/>
        <w:rPr>
          <w:rFonts w:ascii="宋体" w:hAnsi="宋体" w:hint="eastAsia"/>
          <w:sz w:val="24"/>
        </w:rPr>
      </w:pPr>
      <w:r>
        <w:rPr>
          <w:rFonts w:ascii="宋体" w:hAnsi="宋体" w:hint="eastAsia"/>
          <w:noProof/>
          <w:sz w:val="24"/>
        </w:rPr>
        <w:lastRenderedPageBreak/>
        <w:drawing>
          <wp:inline distT="0" distB="0" distL="0" distR="0">
            <wp:extent cx="5072380" cy="199263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072380" cy="1992630"/>
                    </a:xfrm>
                    <a:prstGeom prst="rect">
                      <a:avLst/>
                    </a:prstGeom>
                    <a:noFill/>
                    <a:ln w="9525">
                      <a:noFill/>
                      <a:miter lim="800000"/>
                      <a:headEnd/>
                      <a:tailEnd/>
                    </a:ln>
                  </pic:spPr>
                </pic:pic>
              </a:graphicData>
            </a:graphic>
          </wp:inline>
        </w:drawing>
      </w:r>
    </w:p>
    <w:p w:rsidR="00B63B7C" w:rsidRDefault="00B63B7C" w:rsidP="00B63B7C">
      <w:pPr>
        <w:spacing w:line="360" w:lineRule="auto"/>
        <w:ind w:firstLineChars="200" w:firstLine="480"/>
        <w:jc w:val="center"/>
        <w:rPr>
          <w:rFonts w:ascii="宋体" w:hAnsi="宋体" w:hint="eastAsia"/>
          <w:sz w:val="24"/>
        </w:rPr>
      </w:pPr>
      <w:r>
        <w:rPr>
          <w:rFonts w:ascii="宋体" w:hAnsi="宋体"/>
          <w:sz w:val="24"/>
          <w:lang w:val="en-US" w:eastAsia="zh-CN"/>
        </w:rPr>
        <w:pict>
          <v:shape id="_x0000_s1461" type="#_x0000_t202" style="position:absolute;left:0;text-align:left;margin-left:0;margin-top:0;width:175.7pt;height:22.8pt;z-index:251514880;mso-position-horizontal:center" filled="f" stroked="f">
            <v:textbox style="mso-fit-shape-to-text:t">
              <w:txbxContent>
                <w:p w:rsidR="00B63B7C" w:rsidRDefault="00B63B7C" w:rsidP="00B63B7C">
                  <w:pPr>
                    <w:jc w:val="center"/>
                  </w:pPr>
                  <w:r>
                    <w:rPr>
                      <w:rFonts w:hint="eastAsia"/>
                    </w:rPr>
                    <w:t>图</w:t>
                  </w:r>
                  <w:r>
                    <w:rPr>
                      <w:rFonts w:hint="eastAsia"/>
                    </w:rPr>
                    <w:t>2.3  SMC1602A</w:t>
                  </w:r>
                  <w:r>
                    <w:rPr>
                      <w:rFonts w:hint="eastAsia"/>
                    </w:rPr>
                    <w:t>接口说明</w:t>
                  </w:r>
                </w:p>
              </w:txbxContent>
            </v:textbox>
          </v:shape>
        </w:pict>
      </w:r>
    </w:p>
    <w:p w:rsidR="00B63B7C" w:rsidRDefault="00B63B7C" w:rsidP="00B63B7C">
      <w:pPr>
        <w:spacing w:line="360" w:lineRule="auto"/>
        <w:ind w:firstLineChars="200" w:firstLine="480"/>
        <w:rPr>
          <w:rFonts w:ascii="宋体" w:hAnsi="宋体"/>
          <w:sz w:val="24"/>
        </w:rPr>
      </w:pPr>
      <w:r>
        <w:rPr>
          <w:rFonts w:ascii="宋体" w:hAnsi="宋体" w:hint="eastAsia"/>
          <w:sz w:val="24"/>
        </w:rPr>
        <w:t>◆控制器接口说明（</w:t>
      </w:r>
      <w:r>
        <w:rPr>
          <w:rFonts w:ascii="宋体" w:hAnsi="宋体"/>
          <w:sz w:val="24"/>
        </w:rPr>
        <w:t xml:space="preserve">HD44780 </w:t>
      </w:r>
      <w:r>
        <w:rPr>
          <w:rFonts w:ascii="宋体" w:hAnsi="宋体" w:hint="eastAsia"/>
          <w:sz w:val="24"/>
        </w:rPr>
        <w:t>及兼容芯片）：</w:t>
      </w:r>
    </w:p>
    <w:p w:rsidR="00B63B7C" w:rsidRDefault="00B63B7C" w:rsidP="00B63B7C">
      <w:pPr>
        <w:spacing w:line="360" w:lineRule="auto"/>
        <w:ind w:firstLineChars="200" w:firstLine="480"/>
        <w:rPr>
          <w:rFonts w:ascii="宋体" w:hAnsi="宋体"/>
          <w:sz w:val="24"/>
        </w:rPr>
      </w:pPr>
      <w:r>
        <w:rPr>
          <w:rFonts w:ascii="宋体" w:hAnsi="宋体"/>
          <w:sz w:val="24"/>
        </w:rPr>
        <w:t>1</w:t>
      </w:r>
      <w:r>
        <w:rPr>
          <w:rFonts w:ascii="宋体" w:hAnsi="宋体" w:hint="eastAsia"/>
          <w:sz w:val="24"/>
        </w:rPr>
        <w:t>）</w:t>
      </w:r>
      <w:r>
        <w:rPr>
          <w:rFonts w:ascii="宋体" w:hAnsi="宋体"/>
          <w:sz w:val="24"/>
        </w:rPr>
        <w:t xml:space="preserve"> </w:t>
      </w:r>
      <w:r>
        <w:rPr>
          <w:rFonts w:ascii="宋体" w:hAnsi="宋体" w:hint="eastAsia"/>
          <w:sz w:val="24"/>
        </w:rPr>
        <w:t>基本操作时序：</w:t>
      </w:r>
    </w:p>
    <w:p w:rsidR="00B63B7C" w:rsidRDefault="00B63B7C" w:rsidP="00B63B7C">
      <w:pPr>
        <w:spacing w:line="360" w:lineRule="auto"/>
        <w:ind w:firstLineChars="200" w:firstLine="480"/>
        <w:rPr>
          <w:rFonts w:ascii="宋体" w:hAnsi="宋体"/>
          <w:sz w:val="24"/>
        </w:rPr>
      </w:pPr>
      <w:r>
        <w:rPr>
          <w:rFonts w:ascii="宋体" w:hAnsi="宋体"/>
          <w:sz w:val="24"/>
        </w:rPr>
        <w:t xml:space="preserve">1.1 </w:t>
      </w:r>
      <w:r>
        <w:rPr>
          <w:rFonts w:ascii="宋体" w:hAnsi="宋体" w:hint="eastAsia"/>
          <w:sz w:val="24"/>
        </w:rPr>
        <w:t>读状态：输入：</w:t>
      </w:r>
      <w:r>
        <w:rPr>
          <w:rFonts w:ascii="宋体" w:hAnsi="宋体"/>
          <w:sz w:val="24"/>
        </w:rPr>
        <w:t xml:space="preserve">RS=L,RW=H,E=H </w:t>
      </w:r>
      <w:r>
        <w:rPr>
          <w:rFonts w:ascii="宋体" w:hAnsi="宋体" w:hint="eastAsia"/>
          <w:sz w:val="24"/>
        </w:rPr>
        <w:t>输出：</w:t>
      </w:r>
      <w:r>
        <w:rPr>
          <w:rFonts w:ascii="宋体" w:hAnsi="宋体"/>
          <w:sz w:val="24"/>
        </w:rPr>
        <w:t>D0</w:t>
      </w:r>
      <w:r>
        <w:rPr>
          <w:rFonts w:ascii="宋体" w:hAnsi="宋体" w:hint="eastAsia"/>
          <w:sz w:val="24"/>
        </w:rPr>
        <w:t>～</w:t>
      </w:r>
      <w:r>
        <w:rPr>
          <w:rFonts w:ascii="宋体" w:hAnsi="宋体"/>
          <w:sz w:val="24"/>
        </w:rPr>
        <w:t>D7=</w:t>
      </w:r>
      <w:r>
        <w:rPr>
          <w:rFonts w:ascii="宋体" w:hAnsi="宋体" w:hint="eastAsia"/>
          <w:sz w:val="24"/>
        </w:rPr>
        <w:t>状态字</w:t>
      </w:r>
    </w:p>
    <w:p w:rsidR="00B63B7C" w:rsidRDefault="00B63B7C" w:rsidP="00B63B7C">
      <w:pPr>
        <w:spacing w:line="360" w:lineRule="auto"/>
        <w:ind w:firstLineChars="200" w:firstLine="480"/>
        <w:rPr>
          <w:rFonts w:ascii="宋体" w:hAnsi="宋体"/>
          <w:sz w:val="24"/>
        </w:rPr>
      </w:pPr>
      <w:r>
        <w:rPr>
          <w:rFonts w:ascii="宋体" w:hAnsi="宋体"/>
          <w:sz w:val="24"/>
        </w:rPr>
        <w:t xml:space="preserve">1.2 </w:t>
      </w:r>
      <w:r>
        <w:rPr>
          <w:rFonts w:ascii="宋体" w:hAnsi="宋体" w:hint="eastAsia"/>
          <w:sz w:val="24"/>
        </w:rPr>
        <w:t>写指令：输入：</w:t>
      </w:r>
      <w:r>
        <w:rPr>
          <w:rFonts w:ascii="宋体" w:hAnsi="宋体"/>
          <w:sz w:val="24"/>
        </w:rPr>
        <w:t>RS=L,RW=L,D0</w:t>
      </w:r>
      <w:r>
        <w:rPr>
          <w:rFonts w:ascii="宋体" w:hAnsi="宋体" w:hint="eastAsia"/>
          <w:sz w:val="24"/>
        </w:rPr>
        <w:t>～</w:t>
      </w:r>
      <w:r>
        <w:rPr>
          <w:rFonts w:ascii="宋体" w:hAnsi="宋体"/>
          <w:sz w:val="24"/>
        </w:rPr>
        <w:t>D7=</w:t>
      </w:r>
      <w:r>
        <w:rPr>
          <w:rFonts w:ascii="宋体" w:hAnsi="宋体" w:hint="eastAsia"/>
          <w:sz w:val="24"/>
        </w:rPr>
        <w:t>指令码</w:t>
      </w:r>
      <w:r>
        <w:rPr>
          <w:rFonts w:ascii="宋体" w:hAnsi="宋体"/>
          <w:sz w:val="24"/>
        </w:rPr>
        <w:t>,E=</w:t>
      </w:r>
      <w:r>
        <w:rPr>
          <w:rFonts w:ascii="宋体" w:hAnsi="宋体" w:hint="eastAsia"/>
          <w:sz w:val="24"/>
        </w:rPr>
        <w:t>高脉冲输出：无</w:t>
      </w:r>
    </w:p>
    <w:p w:rsidR="00B63B7C" w:rsidRDefault="00B63B7C" w:rsidP="00B63B7C">
      <w:pPr>
        <w:spacing w:line="360" w:lineRule="auto"/>
        <w:ind w:firstLineChars="200" w:firstLine="480"/>
        <w:rPr>
          <w:rFonts w:ascii="宋体" w:hAnsi="宋体"/>
          <w:sz w:val="24"/>
        </w:rPr>
      </w:pPr>
      <w:r>
        <w:rPr>
          <w:rFonts w:ascii="宋体" w:hAnsi="宋体"/>
          <w:sz w:val="24"/>
        </w:rPr>
        <w:t xml:space="preserve">1.3 </w:t>
      </w:r>
      <w:r>
        <w:rPr>
          <w:rFonts w:ascii="宋体" w:hAnsi="宋体" w:hint="eastAsia"/>
          <w:sz w:val="24"/>
        </w:rPr>
        <w:t>读数据：输入：</w:t>
      </w:r>
      <w:r>
        <w:rPr>
          <w:rFonts w:ascii="宋体" w:hAnsi="宋体"/>
          <w:sz w:val="24"/>
        </w:rPr>
        <w:t xml:space="preserve">RS=H,RW=H,E=H </w:t>
      </w:r>
      <w:r>
        <w:rPr>
          <w:rFonts w:ascii="宋体" w:hAnsi="宋体" w:hint="eastAsia"/>
          <w:sz w:val="24"/>
        </w:rPr>
        <w:t>输出：</w:t>
      </w:r>
      <w:r>
        <w:rPr>
          <w:rFonts w:ascii="宋体" w:hAnsi="宋体"/>
          <w:sz w:val="24"/>
        </w:rPr>
        <w:t>D0</w:t>
      </w:r>
      <w:r>
        <w:rPr>
          <w:rFonts w:ascii="宋体" w:hAnsi="宋体" w:hint="eastAsia"/>
          <w:sz w:val="24"/>
        </w:rPr>
        <w:t>～</w:t>
      </w:r>
      <w:r>
        <w:rPr>
          <w:rFonts w:ascii="宋体" w:hAnsi="宋体"/>
          <w:sz w:val="24"/>
        </w:rPr>
        <w:t>D7=</w:t>
      </w:r>
      <w:r>
        <w:rPr>
          <w:rFonts w:ascii="宋体" w:hAnsi="宋体" w:hint="eastAsia"/>
          <w:sz w:val="24"/>
        </w:rPr>
        <w:t>数据</w:t>
      </w:r>
    </w:p>
    <w:p w:rsidR="00B63B7C" w:rsidRDefault="00B63B7C" w:rsidP="00B63B7C">
      <w:pPr>
        <w:spacing w:line="360" w:lineRule="auto"/>
        <w:ind w:firstLineChars="200" w:firstLine="480"/>
        <w:rPr>
          <w:rFonts w:ascii="宋体" w:hAnsi="宋体" w:hint="eastAsia"/>
          <w:sz w:val="24"/>
        </w:rPr>
      </w:pPr>
      <w:r>
        <w:rPr>
          <w:rFonts w:ascii="宋体" w:hAnsi="宋体"/>
          <w:sz w:val="24"/>
        </w:rPr>
        <w:t xml:space="preserve">1.4 </w:t>
      </w:r>
      <w:r>
        <w:rPr>
          <w:rFonts w:ascii="宋体" w:hAnsi="宋体" w:hint="eastAsia"/>
          <w:sz w:val="24"/>
        </w:rPr>
        <w:t>写数据：输入：</w:t>
      </w:r>
      <w:r>
        <w:rPr>
          <w:rFonts w:ascii="宋体" w:hAnsi="宋体"/>
          <w:sz w:val="24"/>
        </w:rPr>
        <w:t>RS=H,RW=L,D0</w:t>
      </w:r>
      <w:r>
        <w:rPr>
          <w:rFonts w:ascii="宋体" w:hAnsi="宋体" w:hint="eastAsia"/>
          <w:sz w:val="24"/>
        </w:rPr>
        <w:t>～</w:t>
      </w:r>
      <w:r>
        <w:rPr>
          <w:rFonts w:ascii="宋体" w:hAnsi="宋体"/>
          <w:sz w:val="24"/>
        </w:rPr>
        <w:t>D7=</w:t>
      </w:r>
      <w:r>
        <w:rPr>
          <w:rFonts w:ascii="宋体" w:hAnsi="宋体" w:hint="eastAsia"/>
          <w:sz w:val="24"/>
        </w:rPr>
        <w:t>数据</w:t>
      </w:r>
      <w:r>
        <w:rPr>
          <w:rFonts w:ascii="宋体" w:hAnsi="宋体"/>
          <w:sz w:val="24"/>
        </w:rPr>
        <w:t>,E=</w:t>
      </w:r>
      <w:r>
        <w:rPr>
          <w:rFonts w:ascii="宋体" w:hAnsi="宋体" w:hint="eastAsia"/>
          <w:sz w:val="24"/>
        </w:rPr>
        <w:t>高脉冲输出：无</w:t>
      </w:r>
    </w:p>
    <w:p w:rsidR="00B63B7C" w:rsidRDefault="00B63B7C" w:rsidP="00B63B7C">
      <w:pPr>
        <w:spacing w:line="360" w:lineRule="auto"/>
        <w:ind w:firstLineChars="200" w:firstLine="480"/>
        <w:rPr>
          <w:rFonts w:ascii="宋体" w:hAnsi="宋体" w:hint="eastAsia"/>
          <w:sz w:val="24"/>
        </w:rPr>
      </w:pPr>
    </w:p>
    <w:p w:rsidR="00B63B7C" w:rsidRDefault="00B63B7C" w:rsidP="00B63B7C">
      <w:pPr>
        <w:spacing w:line="360" w:lineRule="auto"/>
        <w:ind w:firstLineChars="200" w:firstLine="480"/>
        <w:rPr>
          <w:rFonts w:ascii="宋体" w:hAnsi="宋体" w:hint="eastAsia"/>
          <w:sz w:val="24"/>
        </w:rPr>
      </w:pPr>
      <w:r>
        <w:rPr>
          <w:rFonts w:ascii="宋体" w:hAnsi="宋体" w:hint="eastAsia"/>
          <w:sz w:val="24"/>
        </w:rPr>
        <w:t>2）</w:t>
      </w:r>
      <w:r>
        <w:rPr>
          <w:rFonts w:ascii="宋体" w:hAnsi="宋体"/>
          <w:sz w:val="24"/>
        </w:rPr>
        <w:t xml:space="preserve"> RAM </w:t>
      </w:r>
      <w:r>
        <w:rPr>
          <w:rFonts w:ascii="宋体" w:hAnsi="宋体" w:hint="eastAsia"/>
          <w:sz w:val="24"/>
        </w:rPr>
        <w:t>地址映射图控制器内部带有</w:t>
      </w:r>
      <w:r>
        <w:rPr>
          <w:rFonts w:ascii="宋体" w:hAnsi="宋体"/>
          <w:sz w:val="24"/>
        </w:rPr>
        <w:t xml:space="preserve">80X8 </w:t>
      </w:r>
      <w:r>
        <w:rPr>
          <w:rFonts w:ascii="宋体" w:hAnsi="宋体" w:hint="eastAsia"/>
          <w:sz w:val="24"/>
        </w:rPr>
        <w:t>位（</w:t>
      </w:r>
      <w:r>
        <w:rPr>
          <w:rFonts w:ascii="宋体" w:hAnsi="宋体"/>
          <w:sz w:val="24"/>
        </w:rPr>
        <w:t>80</w:t>
      </w:r>
      <w:r>
        <w:rPr>
          <w:rFonts w:ascii="宋体" w:hAnsi="宋体" w:hint="eastAsia"/>
          <w:sz w:val="24"/>
        </w:rPr>
        <w:t>字节）的</w:t>
      </w:r>
      <w:r>
        <w:rPr>
          <w:rFonts w:ascii="宋体" w:hAnsi="宋体"/>
          <w:sz w:val="24"/>
        </w:rPr>
        <w:t>RAM</w:t>
      </w:r>
      <w:r>
        <w:rPr>
          <w:rFonts w:ascii="宋体" w:hAnsi="宋体" w:hint="eastAsia"/>
          <w:sz w:val="24"/>
        </w:rPr>
        <w:t>缓冲区，对应关系如右图所示：</w:t>
      </w:r>
    </w:p>
    <w:p w:rsidR="00B63B7C" w:rsidRDefault="00B63B7C" w:rsidP="00B63B7C">
      <w:pPr>
        <w:spacing w:line="360" w:lineRule="auto"/>
        <w:ind w:firstLineChars="200" w:firstLine="480"/>
        <w:jc w:val="center"/>
        <w:rPr>
          <w:rFonts w:ascii="宋体" w:hAnsi="宋体" w:hint="eastAsia"/>
          <w:sz w:val="24"/>
        </w:rPr>
      </w:pPr>
      <w:r>
        <w:rPr>
          <w:rFonts w:ascii="宋体" w:hAnsi="宋体" w:hint="eastAsia"/>
          <w:sz w:val="24"/>
          <w:lang w:val="en-US" w:eastAsia="zh-CN"/>
        </w:rPr>
        <w:pict>
          <v:shape id="_x0000_s1462" type="#_x0000_t202" style="position:absolute;left:0;text-align:left;margin-left:135.9pt;margin-top:107.65pt;width:192.55pt;height:22.8pt;z-index:251515904" filled="f" stroked="f">
            <v:textbox style="mso-fit-shape-to-text:t">
              <w:txbxContent>
                <w:p w:rsidR="00B63B7C" w:rsidRDefault="00B63B7C" w:rsidP="00B63B7C">
                  <w:pPr>
                    <w:jc w:val="center"/>
                  </w:pPr>
                  <w:r>
                    <w:rPr>
                      <w:rFonts w:hint="eastAsia"/>
                    </w:rPr>
                    <w:t>图</w:t>
                  </w:r>
                  <w:r>
                    <w:rPr>
                      <w:rFonts w:hint="eastAsia"/>
                    </w:rPr>
                    <w:t>2.4  SMC1602A RAM</w:t>
                  </w:r>
                  <w:r>
                    <w:rPr>
                      <w:rFonts w:hint="eastAsia"/>
                    </w:rPr>
                    <w:t>地址映射图</w:t>
                  </w:r>
                </w:p>
              </w:txbxContent>
            </v:textbox>
          </v:shape>
        </w:pict>
      </w:r>
      <w:r w:rsidR="00CC7280">
        <w:rPr>
          <w:rFonts w:ascii="宋体" w:hAnsi="宋体"/>
          <w:noProof/>
          <w:sz w:val="24"/>
        </w:rPr>
        <w:drawing>
          <wp:inline distT="0" distB="0" distL="0" distR="0">
            <wp:extent cx="4028440" cy="1328420"/>
            <wp:effectExtent l="19050" t="0" r="0" b="0"/>
            <wp:docPr id="5" name="图片 5" descr="8J)}W8IA8@%%PS[C7$AO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J)}W8IA8@%%PS[C7$AOW{K"/>
                    <pic:cNvPicPr>
                      <a:picLocks noChangeAspect="1" noChangeArrowheads="1"/>
                    </pic:cNvPicPr>
                  </pic:nvPicPr>
                  <pic:blipFill>
                    <a:blip r:embed="rId15" cstate="print"/>
                    <a:srcRect/>
                    <a:stretch>
                      <a:fillRect/>
                    </a:stretch>
                  </pic:blipFill>
                  <pic:spPr bwMode="auto">
                    <a:xfrm>
                      <a:off x="0" y="0"/>
                      <a:ext cx="4028440" cy="1328420"/>
                    </a:xfrm>
                    <a:prstGeom prst="rect">
                      <a:avLst/>
                    </a:prstGeom>
                    <a:noFill/>
                    <a:ln w="9525">
                      <a:noFill/>
                      <a:miter lim="800000"/>
                      <a:headEnd/>
                      <a:tailEnd/>
                    </a:ln>
                  </pic:spPr>
                </pic:pic>
              </a:graphicData>
            </a:graphic>
          </wp:inline>
        </w:drawing>
      </w:r>
    </w:p>
    <w:p w:rsidR="00B63B7C" w:rsidRDefault="00B63B7C" w:rsidP="00B63B7C">
      <w:pPr>
        <w:spacing w:line="360" w:lineRule="auto"/>
        <w:ind w:firstLineChars="200" w:firstLine="480"/>
        <w:jc w:val="center"/>
        <w:rPr>
          <w:rFonts w:ascii="宋体" w:hAnsi="宋体" w:hint="eastAsia"/>
          <w:sz w:val="24"/>
        </w:rPr>
      </w:pPr>
    </w:p>
    <w:p w:rsidR="00B63B7C" w:rsidRDefault="00B63B7C" w:rsidP="00B63B7C">
      <w:pPr>
        <w:spacing w:line="360" w:lineRule="auto"/>
        <w:ind w:firstLineChars="200" w:firstLine="480"/>
        <w:rPr>
          <w:rFonts w:ascii="宋体" w:hAnsi="宋体"/>
          <w:sz w:val="24"/>
        </w:rPr>
      </w:pPr>
      <w:r>
        <w:rPr>
          <w:rFonts w:ascii="宋体" w:hAnsi="宋体" w:hint="eastAsia"/>
          <w:sz w:val="24"/>
        </w:rPr>
        <w:t>3）</w:t>
      </w:r>
      <w:r>
        <w:rPr>
          <w:rFonts w:ascii="宋体" w:hAnsi="宋体"/>
          <w:sz w:val="24"/>
        </w:rPr>
        <w:t xml:space="preserve"> </w:t>
      </w:r>
      <w:r>
        <w:rPr>
          <w:rFonts w:ascii="宋体" w:hAnsi="宋体" w:hint="eastAsia"/>
          <w:sz w:val="24"/>
        </w:rPr>
        <w:t>指令说明</w:t>
      </w:r>
    </w:p>
    <w:p w:rsidR="00B63B7C" w:rsidRDefault="00B63B7C" w:rsidP="00B63B7C">
      <w:pPr>
        <w:numPr>
          <w:ilvl w:val="0"/>
          <w:numId w:val="4"/>
        </w:numPr>
        <w:spacing w:line="360" w:lineRule="auto"/>
        <w:rPr>
          <w:rFonts w:ascii="宋体" w:hAnsi="宋体"/>
          <w:sz w:val="24"/>
        </w:rPr>
      </w:pPr>
      <w:r>
        <w:rPr>
          <w:rFonts w:ascii="宋体" w:hAnsi="宋体"/>
          <w:sz w:val="24"/>
        </w:rPr>
        <w:t xml:space="preserve"> </w:t>
      </w:r>
      <w:r>
        <w:rPr>
          <w:rFonts w:ascii="宋体" w:hAnsi="宋体" w:hint="eastAsia"/>
          <w:sz w:val="24"/>
        </w:rPr>
        <w:t>初始化设置</w:t>
      </w:r>
    </w:p>
    <w:p w:rsidR="00B63B7C" w:rsidRDefault="00B63B7C" w:rsidP="00B63B7C">
      <w:pPr>
        <w:numPr>
          <w:ilvl w:val="0"/>
          <w:numId w:val="5"/>
        </w:numPr>
        <w:spacing w:line="360" w:lineRule="auto"/>
        <w:rPr>
          <w:rFonts w:ascii="宋体" w:hAnsi="宋体" w:hint="eastAsia"/>
          <w:sz w:val="24"/>
        </w:rPr>
      </w:pPr>
      <w:r>
        <w:rPr>
          <w:rFonts w:ascii="宋体" w:hAnsi="宋体" w:hint="eastAsia"/>
          <w:sz w:val="24"/>
        </w:rPr>
        <w:t>显示模式设置</w:t>
      </w:r>
    </w:p>
    <w:p w:rsidR="00B63B7C" w:rsidRDefault="00CC7280" w:rsidP="00B63B7C">
      <w:pPr>
        <w:spacing w:line="360" w:lineRule="auto"/>
        <w:ind w:firstLineChars="200" w:firstLine="480"/>
        <w:jc w:val="center"/>
        <w:rPr>
          <w:rFonts w:ascii="宋体" w:hAnsi="宋体" w:hint="eastAsia"/>
          <w:sz w:val="24"/>
        </w:rPr>
      </w:pPr>
      <w:r>
        <w:rPr>
          <w:rFonts w:ascii="宋体" w:hAnsi="宋体"/>
          <w:noProof/>
          <w:sz w:val="24"/>
        </w:rPr>
        <w:drawing>
          <wp:inline distT="0" distB="0" distL="0" distR="0">
            <wp:extent cx="4959985" cy="543560"/>
            <wp:effectExtent l="19050" t="0" r="0" b="0"/>
            <wp:docPr id="6" name="图片 6" descr="%4%]0X(UC0N$0IY`[~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0X(UC0N$0IY`[~R{7%9"/>
                    <pic:cNvPicPr>
                      <a:picLocks noChangeAspect="1" noChangeArrowheads="1"/>
                    </pic:cNvPicPr>
                  </pic:nvPicPr>
                  <pic:blipFill>
                    <a:blip r:embed="rId16" cstate="print"/>
                    <a:srcRect/>
                    <a:stretch>
                      <a:fillRect/>
                    </a:stretch>
                  </pic:blipFill>
                  <pic:spPr bwMode="auto">
                    <a:xfrm>
                      <a:off x="0" y="0"/>
                      <a:ext cx="4959985" cy="543560"/>
                    </a:xfrm>
                    <a:prstGeom prst="rect">
                      <a:avLst/>
                    </a:prstGeom>
                    <a:noFill/>
                    <a:ln w="9525">
                      <a:noFill/>
                      <a:miter lim="800000"/>
                      <a:headEnd/>
                      <a:tailEnd/>
                    </a:ln>
                  </pic:spPr>
                </pic:pic>
              </a:graphicData>
            </a:graphic>
          </wp:inline>
        </w:drawing>
      </w:r>
    </w:p>
    <w:p w:rsidR="00B63B7C" w:rsidRDefault="00B63B7C" w:rsidP="00B63B7C">
      <w:pPr>
        <w:spacing w:line="360" w:lineRule="auto"/>
        <w:ind w:firstLineChars="200" w:firstLine="480"/>
        <w:jc w:val="center"/>
        <w:rPr>
          <w:rFonts w:ascii="宋体" w:hAnsi="宋体" w:hint="eastAsia"/>
          <w:sz w:val="24"/>
        </w:rPr>
      </w:pPr>
      <w:r>
        <w:rPr>
          <w:rFonts w:ascii="宋体" w:hAnsi="宋体"/>
          <w:sz w:val="24"/>
          <w:lang w:val="en-US" w:eastAsia="zh-CN"/>
        </w:rPr>
        <w:pict>
          <v:shape id="_x0000_s1463" type="#_x0000_t202" style="position:absolute;left:0;text-align:left;margin-left:135.9pt;margin-top:6.8pt;width:192.55pt;height:22.8pt;z-index:251516928" filled="f" stroked="f">
            <v:textbox style="mso-fit-shape-to-text:t">
              <w:txbxContent>
                <w:p w:rsidR="00B63B7C" w:rsidRDefault="00B63B7C" w:rsidP="00B63B7C">
                  <w:pPr>
                    <w:jc w:val="center"/>
                  </w:pPr>
                  <w:r>
                    <w:rPr>
                      <w:rFonts w:hint="eastAsia"/>
                    </w:rPr>
                    <w:t>图</w:t>
                  </w:r>
                  <w:r>
                    <w:rPr>
                      <w:rFonts w:hint="eastAsia"/>
                    </w:rPr>
                    <w:t xml:space="preserve">2.5  SMC1602A </w:t>
                  </w:r>
                  <w:r>
                    <w:rPr>
                      <w:rFonts w:hint="eastAsia"/>
                    </w:rPr>
                    <w:t>显示模式设置</w:t>
                  </w:r>
                </w:p>
              </w:txbxContent>
            </v:textbox>
          </v:shape>
        </w:pict>
      </w:r>
    </w:p>
    <w:p w:rsidR="00B63B7C" w:rsidRDefault="00B63B7C" w:rsidP="00B63B7C">
      <w:pPr>
        <w:spacing w:line="360" w:lineRule="auto"/>
        <w:ind w:firstLineChars="200" w:firstLine="480"/>
        <w:jc w:val="center"/>
        <w:rPr>
          <w:rFonts w:ascii="宋体" w:hAnsi="宋体" w:hint="eastAsia"/>
          <w:sz w:val="24"/>
        </w:rPr>
      </w:pPr>
    </w:p>
    <w:p w:rsidR="00B63B7C" w:rsidRDefault="00B63B7C" w:rsidP="00B63B7C">
      <w:pPr>
        <w:numPr>
          <w:ilvl w:val="0"/>
          <w:numId w:val="6"/>
        </w:numPr>
        <w:spacing w:line="360" w:lineRule="auto"/>
        <w:rPr>
          <w:rFonts w:ascii="宋体" w:hAnsi="宋体" w:hint="eastAsia"/>
          <w:sz w:val="24"/>
        </w:rPr>
      </w:pPr>
      <w:r>
        <w:rPr>
          <w:rFonts w:ascii="宋体" w:hAnsi="宋体" w:hint="eastAsia"/>
          <w:sz w:val="24"/>
        </w:rPr>
        <w:lastRenderedPageBreak/>
        <w:t>显示开</w:t>
      </w:r>
      <w:r>
        <w:rPr>
          <w:rFonts w:ascii="宋体" w:hAnsi="宋体"/>
          <w:sz w:val="24"/>
        </w:rPr>
        <w:t>/</w:t>
      </w:r>
      <w:r>
        <w:rPr>
          <w:rFonts w:ascii="宋体" w:hAnsi="宋体" w:hint="eastAsia"/>
          <w:sz w:val="24"/>
        </w:rPr>
        <w:t>关及光标设置</w:t>
      </w:r>
    </w:p>
    <w:p w:rsidR="00B63B7C" w:rsidRDefault="00CC7280" w:rsidP="00B63B7C">
      <w:pPr>
        <w:spacing w:line="360" w:lineRule="auto"/>
        <w:ind w:firstLineChars="200" w:firstLine="480"/>
        <w:jc w:val="center"/>
        <w:rPr>
          <w:rFonts w:ascii="宋体" w:hAnsi="宋体" w:hint="eastAsia"/>
          <w:sz w:val="24"/>
        </w:rPr>
      </w:pPr>
      <w:r>
        <w:rPr>
          <w:rFonts w:ascii="宋体" w:hAnsi="宋体"/>
          <w:noProof/>
          <w:sz w:val="24"/>
        </w:rPr>
        <w:drawing>
          <wp:inline distT="0" distB="0" distL="0" distR="0">
            <wp:extent cx="4805045" cy="2769235"/>
            <wp:effectExtent l="19050" t="0" r="0" b="0"/>
            <wp:docPr id="7" name="图片 7" descr="O8TR7K1}ICER}OL{0VD@V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8TR7K1}ICER}OL{0VD@V5B"/>
                    <pic:cNvPicPr>
                      <a:picLocks noChangeAspect="1" noChangeArrowheads="1"/>
                    </pic:cNvPicPr>
                  </pic:nvPicPr>
                  <pic:blipFill>
                    <a:blip r:embed="rId17" cstate="print"/>
                    <a:srcRect/>
                    <a:stretch>
                      <a:fillRect/>
                    </a:stretch>
                  </pic:blipFill>
                  <pic:spPr bwMode="auto">
                    <a:xfrm>
                      <a:off x="0" y="0"/>
                      <a:ext cx="4805045" cy="2769235"/>
                    </a:xfrm>
                    <a:prstGeom prst="rect">
                      <a:avLst/>
                    </a:prstGeom>
                    <a:noFill/>
                    <a:ln w="9525">
                      <a:noFill/>
                      <a:miter lim="800000"/>
                      <a:headEnd/>
                      <a:tailEnd/>
                    </a:ln>
                  </pic:spPr>
                </pic:pic>
              </a:graphicData>
            </a:graphic>
          </wp:inline>
        </w:drawing>
      </w:r>
    </w:p>
    <w:p w:rsidR="00B63B7C" w:rsidRDefault="00B63B7C" w:rsidP="00B63B7C">
      <w:pPr>
        <w:spacing w:line="360" w:lineRule="auto"/>
        <w:ind w:firstLineChars="200" w:firstLine="480"/>
        <w:jc w:val="center"/>
        <w:rPr>
          <w:rFonts w:ascii="宋体" w:hAnsi="宋体" w:hint="eastAsia"/>
          <w:sz w:val="24"/>
        </w:rPr>
      </w:pPr>
      <w:r>
        <w:rPr>
          <w:rFonts w:ascii="宋体" w:hAnsi="宋体" w:hint="eastAsia"/>
          <w:sz w:val="24"/>
          <w:lang w:val="en-US" w:eastAsia="zh-CN"/>
        </w:rPr>
        <w:pict>
          <v:shape id="_x0000_s1464" type="#_x0000_t202" style="position:absolute;left:0;text-align:left;margin-left:132.5pt;margin-top:1.8pt;width:192.55pt;height:22.8pt;z-index:251517952" filled="f" stroked="f">
            <v:textbox style="mso-fit-shape-to-text:t">
              <w:txbxContent>
                <w:p w:rsidR="00B63B7C" w:rsidRDefault="00B63B7C" w:rsidP="00B63B7C">
                  <w:pPr>
                    <w:jc w:val="center"/>
                  </w:pPr>
                  <w:r>
                    <w:rPr>
                      <w:rFonts w:hint="eastAsia"/>
                    </w:rPr>
                    <w:t>图</w:t>
                  </w:r>
                  <w:r>
                    <w:rPr>
                      <w:rFonts w:hint="eastAsia"/>
                    </w:rPr>
                    <w:t xml:space="preserve">2.6  SMC1602A </w:t>
                  </w:r>
                  <w:r>
                    <w:rPr>
                      <w:rFonts w:hint="eastAsia"/>
                    </w:rPr>
                    <w:t>显示与光标设置</w:t>
                  </w:r>
                </w:p>
              </w:txbxContent>
            </v:textbox>
          </v:shape>
        </w:pict>
      </w:r>
    </w:p>
    <w:p w:rsidR="00B63B7C" w:rsidRDefault="00B63B7C" w:rsidP="00B63B7C">
      <w:pPr>
        <w:numPr>
          <w:ilvl w:val="0"/>
          <w:numId w:val="4"/>
        </w:numPr>
        <w:spacing w:line="360" w:lineRule="auto"/>
        <w:rPr>
          <w:rFonts w:ascii="宋体" w:hAnsi="宋体"/>
          <w:sz w:val="24"/>
        </w:rPr>
      </w:pPr>
      <w:r>
        <w:rPr>
          <w:rFonts w:ascii="宋体" w:hAnsi="宋体" w:hint="eastAsia"/>
          <w:sz w:val="24"/>
        </w:rPr>
        <w:t>数据控制</w:t>
      </w:r>
    </w:p>
    <w:p w:rsidR="00B63B7C" w:rsidRDefault="00B63B7C" w:rsidP="00B63B7C">
      <w:pPr>
        <w:spacing w:line="360" w:lineRule="auto"/>
        <w:ind w:firstLineChars="200" w:firstLine="480"/>
        <w:rPr>
          <w:rFonts w:ascii="宋体" w:hAnsi="宋体" w:hint="eastAsia"/>
          <w:sz w:val="24"/>
        </w:rPr>
      </w:pPr>
      <w:r>
        <w:rPr>
          <w:rFonts w:ascii="宋体" w:hAnsi="宋体" w:hint="eastAsia"/>
          <w:sz w:val="24"/>
        </w:rPr>
        <w:t>控制器内部设有一个数据地址指针，用户可通过它们来访问内部的全部</w:t>
      </w:r>
      <w:r>
        <w:rPr>
          <w:rFonts w:ascii="宋体" w:hAnsi="宋体"/>
          <w:sz w:val="24"/>
        </w:rPr>
        <w:t xml:space="preserve"> 80 </w:t>
      </w:r>
      <w:r>
        <w:rPr>
          <w:rFonts w:ascii="宋体" w:hAnsi="宋体" w:hint="eastAsia"/>
          <w:sz w:val="24"/>
        </w:rPr>
        <w:t>字节</w:t>
      </w:r>
      <w:r>
        <w:rPr>
          <w:rFonts w:ascii="宋体" w:hAnsi="宋体"/>
          <w:sz w:val="24"/>
        </w:rPr>
        <w:t>RAM</w:t>
      </w:r>
      <w:r>
        <w:rPr>
          <w:rFonts w:ascii="宋体" w:hAnsi="宋体" w:hint="eastAsia"/>
          <w:sz w:val="24"/>
        </w:rPr>
        <w:t>。</w:t>
      </w:r>
    </w:p>
    <w:p w:rsidR="00B63B7C" w:rsidRDefault="00B63B7C" w:rsidP="00B63B7C">
      <w:pPr>
        <w:numPr>
          <w:ilvl w:val="0"/>
          <w:numId w:val="6"/>
        </w:numPr>
        <w:spacing w:line="360" w:lineRule="auto"/>
        <w:rPr>
          <w:rFonts w:ascii="宋体" w:hAnsi="宋体" w:hint="eastAsia"/>
          <w:sz w:val="24"/>
        </w:rPr>
      </w:pPr>
      <w:r>
        <w:rPr>
          <w:rFonts w:ascii="宋体" w:hAnsi="宋体" w:hint="eastAsia"/>
          <w:sz w:val="24"/>
        </w:rPr>
        <w:t>数据指针设置</w:t>
      </w:r>
    </w:p>
    <w:p w:rsidR="00B63B7C" w:rsidRDefault="00CC7280" w:rsidP="00B63B7C">
      <w:pPr>
        <w:spacing w:line="360" w:lineRule="auto"/>
        <w:ind w:firstLineChars="200" w:firstLine="480"/>
        <w:jc w:val="center"/>
        <w:rPr>
          <w:rFonts w:ascii="宋体" w:hAnsi="宋体" w:hint="eastAsia"/>
          <w:sz w:val="24"/>
        </w:rPr>
      </w:pPr>
      <w:r>
        <w:rPr>
          <w:rFonts w:ascii="宋体" w:hAnsi="宋体"/>
          <w:noProof/>
          <w:sz w:val="24"/>
        </w:rPr>
        <w:drawing>
          <wp:inline distT="0" distB="0" distL="0" distR="0">
            <wp:extent cx="5038090" cy="784860"/>
            <wp:effectExtent l="19050" t="0" r="0" b="0"/>
            <wp:docPr id="8" name="图片 8" descr="RWRCBA$[W7IPYGNRE440$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WRCBA$[W7IPYGNRE440$LK"/>
                    <pic:cNvPicPr>
                      <a:picLocks noChangeAspect="1" noChangeArrowheads="1"/>
                    </pic:cNvPicPr>
                  </pic:nvPicPr>
                  <pic:blipFill>
                    <a:blip r:embed="rId18" cstate="print"/>
                    <a:srcRect/>
                    <a:stretch>
                      <a:fillRect/>
                    </a:stretch>
                  </pic:blipFill>
                  <pic:spPr bwMode="auto">
                    <a:xfrm>
                      <a:off x="0" y="0"/>
                      <a:ext cx="5038090" cy="784860"/>
                    </a:xfrm>
                    <a:prstGeom prst="rect">
                      <a:avLst/>
                    </a:prstGeom>
                    <a:noFill/>
                    <a:ln w="9525">
                      <a:noFill/>
                      <a:miter lim="800000"/>
                      <a:headEnd/>
                      <a:tailEnd/>
                    </a:ln>
                  </pic:spPr>
                </pic:pic>
              </a:graphicData>
            </a:graphic>
          </wp:inline>
        </w:drawing>
      </w:r>
    </w:p>
    <w:p w:rsidR="00B63B7C" w:rsidRDefault="00B63B7C" w:rsidP="00B63B7C">
      <w:pPr>
        <w:spacing w:line="360" w:lineRule="auto"/>
        <w:ind w:firstLineChars="200" w:firstLine="480"/>
        <w:jc w:val="center"/>
        <w:rPr>
          <w:rFonts w:ascii="宋体" w:hAnsi="宋体" w:hint="eastAsia"/>
          <w:sz w:val="24"/>
        </w:rPr>
      </w:pPr>
      <w:r>
        <w:rPr>
          <w:rFonts w:ascii="宋体" w:hAnsi="宋体" w:hint="eastAsia"/>
          <w:sz w:val="24"/>
          <w:lang w:val="en-US" w:eastAsia="zh-CN"/>
        </w:rPr>
        <w:pict>
          <v:shape id="_x0000_s1465" type="#_x0000_t202" style="position:absolute;left:0;text-align:left;margin-left:141.3pt;margin-top:.35pt;width:192.55pt;height:22.8pt;z-index:251518976" filled="f" stroked="f">
            <v:textbox style="mso-fit-shape-to-text:t">
              <w:txbxContent>
                <w:p w:rsidR="00B63B7C" w:rsidRDefault="00B63B7C" w:rsidP="00B63B7C">
                  <w:pPr>
                    <w:jc w:val="center"/>
                  </w:pPr>
                  <w:r>
                    <w:rPr>
                      <w:rFonts w:hint="eastAsia"/>
                    </w:rPr>
                    <w:t>图</w:t>
                  </w:r>
                  <w:r>
                    <w:rPr>
                      <w:rFonts w:hint="eastAsia"/>
                    </w:rPr>
                    <w:t xml:space="preserve">2.7  SMC1602A </w:t>
                  </w:r>
                  <w:r>
                    <w:rPr>
                      <w:rFonts w:hint="eastAsia"/>
                    </w:rPr>
                    <w:t>数据结构指针设置</w:t>
                  </w:r>
                </w:p>
              </w:txbxContent>
            </v:textbox>
          </v:shape>
        </w:pict>
      </w:r>
    </w:p>
    <w:p w:rsidR="00B63B7C" w:rsidRDefault="00B63B7C" w:rsidP="00B63B7C">
      <w:pPr>
        <w:numPr>
          <w:ilvl w:val="0"/>
          <w:numId w:val="6"/>
        </w:numPr>
        <w:spacing w:line="360" w:lineRule="auto"/>
        <w:rPr>
          <w:rFonts w:ascii="宋体" w:hAnsi="宋体" w:hint="eastAsia"/>
          <w:sz w:val="24"/>
        </w:rPr>
      </w:pPr>
      <w:r>
        <w:rPr>
          <w:rFonts w:ascii="宋体" w:hAnsi="宋体" w:hint="eastAsia"/>
          <w:sz w:val="24"/>
        </w:rPr>
        <w:t>其他设置</w:t>
      </w:r>
    </w:p>
    <w:p w:rsidR="00B63B7C" w:rsidRDefault="00B63B7C" w:rsidP="00B63B7C">
      <w:pPr>
        <w:spacing w:line="360" w:lineRule="auto"/>
        <w:ind w:firstLineChars="200" w:firstLine="480"/>
        <w:jc w:val="center"/>
        <w:rPr>
          <w:rFonts w:ascii="宋体" w:hAnsi="宋体" w:hint="eastAsia"/>
          <w:sz w:val="24"/>
        </w:rPr>
      </w:pPr>
      <w:r>
        <w:rPr>
          <w:rFonts w:ascii="宋体" w:hAnsi="宋体" w:hint="eastAsia"/>
          <w:sz w:val="24"/>
          <w:lang w:val="en-US" w:eastAsia="zh-CN"/>
        </w:rPr>
        <w:pict>
          <v:shape id="_x0000_s1466" type="#_x0000_t202" style="position:absolute;left:0;text-align:left;margin-left:135.9pt;margin-top:88.7pt;width:192.55pt;height:22.8pt;z-index:251520000" filled="f" stroked="f">
            <v:textbox style="mso-fit-shape-to-text:t">
              <w:txbxContent>
                <w:p w:rsidR="00B63B7C" w:rsidRDefault="00B63B7C" w:rsidP="00B63B7C">
                  <w:pPr>
                    <w:jc w:val="center"/>
                  </w:pPr>
                  <w:r>
                    <w:rPr>
                      <w:rFonts w:hint="eastAsia"/>
                    </w:rPr>
                    <w:t>图</w:t>
                  </w:r>
                  <w:r>
                    <w:rPr>
                      <w:rFonts w:hint="eastAsia"/>
                    </w:rPr>
                    <w:t xml:space="preserve">2.8  SMC1602A </w:t>
                  </w:r>
                  <w:r>
                    <w:rPr>
                      <w:rFonts w:hint="eastAsia"/>
                    </w:rPr>
                    <w:t>其他设置</w:t>
                  </w:r>
                </w:p>
              </w:txbxContent>
            </v:textbox>
          </v:shape>
        </w:pict>
      </w:r>
      <w:r w:rsidR="00CC7280">
        <w:rPr>
          <w:rFonts w:ascii="宋体" w:hAnsi="宋体" w:hint="eastAsia"/>
          <w:noProof/>
          <w:sz w:val="24"/>
        </w:rPr>
        <w:drawing>
          <wp:inline distT="0" distB="0" distL="0" distR="0">
            <wp:extent cx="4959985" cy="1009015"/>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4959985" cy="1009015"/>
                    </a:xfrm>
                    <a:prstGeom prst="rect">
                      <a:avLst/>
                    </a:prstGeom>
                    <a:noFill/>
                    <a:ln w="9525">
                      <a:noFill/>
                      <a:miter lim="800000"/>
                      <a:headEnd/>
                      <a:tailEnd/>
                    </a:ln>
                  </pic:spPr>
                </pic:pic>
              </a:graphicData>
            </a:graphic>
          </wp:inline>
        </w:drawing>
      </w:r>
    </w:p>
    <w:p w:rsidR="00B63B7C" w:rsidRDefault="00B63B7C" w:rsidP="00B63B7C">
      <w:pPr>
        <w:spacing w:line="360" w:lineRule="auto"/>
        <w:ind w:firstLineChars="200" w:firstLine="480"/>
        <w:jc w:val="center"/>
        <w:rPr>
          <w:rFonts w:ascii="宋体" w:hAnsi="宋体" w:hint="eastAsia"/>
          <w:sz w:val="24"/>
        </w:rPr>
      </w:pPr>
    </w:p>
    <w:p w:rsidR="00B63B7C" w:rsidRDefault="00B63B7C" w:rsidP="00B63B7C">
      <w:pPr>
        <w:spacing w:line="360" w:lineRule="auto"/>
        <w:ind w:firstLineChars="200" w:firstLine="480"/>
        <w:rPr>
          <w:rFonts w:ascii="宋体" w:hAnsi="宋体"/>
          <w:sz w:val="24"/>
        </w:rPr>
      </w:pPr>
      <w:r>
        <w:rPr>
          <w:rFonts w:ascii="宋体" w:hAnsi="宋体" w:hint="eastAsia"/>
          <w:sz w:val="24"/>
        </w:rPr>
        <w:t>4）</w:t>
      </w:r>
      <w:r>
        <w:rPr>
          <w:rFonts w:ascii="宋体" w:hAnsi="宋体"/>
          <w:sz w:val="24"/>
        </w:rPr>
        <w:t xml:space="preserve"> </w:t>
      </w:r>
      <w:r>
        <w:rPr>
          <w:rFonts w:ascii="宋体" w:hAnsi="宋体" w:hint="eastAsia"/>
          <w:sz w:val="24"/>
        </w:rPr>
        <w:t>初始化过程（复位过程）</w:t>
      </w:r>
    </w:p>
    <w:p w:rsidR="00B63B7C" w:rsidRDefault="00B63B7C" w:rsidP="00B63B7C">
      <w:pPr>
        <w:numPr>
          <w:ilvl w:val="0"/>
          <w:numId w:val="4"/>
        </w:numPr>
        <w:spacing w:line="360" w:lineRule="auto"/>
        <w:rPr>
          <w:rFonts w:ascii="宋体" w:hAnsi="宋体" w:hint="eastAsia"/>
          <w:sz w:val="24"/>
        </w:rPr>
      </w:pPr>
      <w:r>
        <w:rPr>
          <w:rFonts w:ascii="宋体" w:hAnsi="宋体" w:hint="eastAsia"/>
          <w:sz w:val="24"/>
        </w:rPr>
        <w:t>写指令</w:t>
      </w:r>
      <w:r>
        <w:rPr>
          <w:rFonts w:ascii="宋体" w:hAnsi="宋体"/>
          <w:sz w:val="24"/>
        </w:rPr>
        <w:t>38H</w:t>
      </w:r>
      <w:r>
        <w:rPr>
          <w:rFonts w:ascii="宋体" w:hAnsi="宋体" w:hint="eastAsia"/>
          <w:sz w:val="24"/>
        </w:rPr>
        <w:t>：显示模式设置第一次</w:t>
      </w:r>
    </w:p>
    <w:p w:rsidR="00B63B7C" w:rsidRDefault="00B63B7C" w:rsidP="00B63B7C">
      <w:pPr>
        <w:numPr>
          <w:ilvl w:val="0"/>
          <w:numId w:val="4"/>
        </w:numPr>
        <w:spacing w:line="360" w:lineRule="auto"/>
        <w:rPr>
          <w:rFonts w:ascii="宋体" w:hAnsi="宋体" w:hint="eastAsia"/>
          <w:sz w:val="24"/>
        </w:rPr>
      </w:pPr>
      <w:r>
        <w:rPr>
          <w:rFonts w:ascii="宋体" w:hAnsi="宋体" w:hint="eastAsia"/>
          <w:sz w:val="24"/>
        </w:rPr>
        <w:t>延时</w:t>
      </w:r>
      <w:r>
        <w:rPr>
          <w:rFonts w:ascii="宋体" w:hAnsi="宋体"/>
          <w:sz w:val="24"/>
        </w:rPr>
        <w:t>3ms</w:t>
      </w:r>
    </w:p>
    <w:p w:rsidR="00B63B7C" w:rsidRDefault="00B63B7C" w:rsidP="00B63B7C">
      <w:pPr>
        <w:numPr>
          <w:ilvl w:val="0"/>
          <w:numId w:val="4"/>
        </w:numPr>
        <w:spacing w:line="360" w:lineRule="auto"/>
        <w:rPr>
          <w:rFonts w:ascii="宋体" w:hAnsi="宋体" w:hint="eastAsia"/>
          <w:sz w:val="24"/>
        </w:rPr>
      </w:pPr>
      <w:r>
        <w:rPr>
          <w:rFonts w:ascii="宋体" w:hAnsi="宋体" w:hint="eastAsia"/>
          <w:sz w:val="24"/>
        </w:rPr>
        <w:t>写指令</w:t>
      </w:r>
      <w:r>
        <w:rPr>
          <w:rFonts w:ascii="宋体" w:hAnsi="宋体"/>
          <w:sz w:val="24"/>
        </w:rPr>
        <w:t>38H</w:t>
      </w:r>
      <w:r>
        <w:rPr>
          <w:rFonts w:ascii="宋体" w:hAnsi="宋体" w:hint="eastAsia"/>
          <w:sz w:val="24"/>
        </w:rPr>
        <w:t>：显示模式设置第二次</w:t>
      </w:r>
    </w:p>
    <w:p w:rsidR="00B63B7C" w:rsidRDefault="00B63B7C" w:rsidP="00B63B7C">
      <w:pPr>
        <w:numPr>
          <w:ilvl w:val="0"/>
          <w:numId w:val="4"/>
        </w:numPr>
        <w:spacing w:line="360" w:lineRule="auto"/>
        <w:rPr>
          <w:rFonts w:ascii="宋体" w:hAnsi="宋体" w:hint="eastAsia"/>
          <w:sz w:val="24"/>
        </w:rPr>
      </w:pPr>
      <w:r>
        <w:rPr>
          <w:rFonts w:ascii="宋体" w:hAnsi="宋体" w:hint="eastAsia"/>
          <w:sz w:val="24"/>
        </w:rPr>
        <w:t>延时</w:t>
      </w:r>
      <w:r>
        <w:rPr>
          <w:rFonts w:ascii="宋体" w:hAnsi="宋体"/>
          <w:sz w:val="24"/>
        </w:rPr>
        <w:t>3ms</w:t>
      </w:r>
    </w:p>
    <w:p w:rsidR="00B63B7C" w:rsidRDefault="00B63B7C" w:rsidP="00B63B7C">
      <w:pPr>
        <w:numPr>
          <w:ilvl w:val="0"/>
          <w:numId w:val="4"/>
        </w:numPr>
        <w:spacing w:line="360" w:lineRule="auto"/>
        <w:rPr>
          <w:rFonts w:ascii="宋体" w:hAnsi="宋体"/>
          <w:sz w:val="24"/>
        </w:rPr>
      </w:pPr>
      <w:r>
        <w:rPr>
          <w:rFonts w:ascii="宋体" w:hAnsi="宋体" w:hint="eastAsia"/>
          <w:sz w:val="24"/>
        </w:rPr>
        <w:lastRenderedPageBreak/>
        <w:t>写指令</w:t>
      </w:r>
      <w:r>
        <w:rPr>
          <w:rFonts w:ascii="宋体" w:hAnsi="宋体"/>
          <w:sz w:val="24"/>
        </w:rPr>
        <w:t>38H</w:t>
      </w:r>
      <w:r>
        <w:rPr>
          <w:rFonts w:ascii="宋体" w:hAnsi="宋体" w:hint="eastAsia"/>
          <w:sz w:val="24"/>
        </w:rPr>
        <w:t>：显示模式设置第三次</w:t>
      </w:r>
    </w:p>
    <w:p w:rsidR="00B63B7C" w:rsidRDefault="00B63B7C" w:rsidP="00B63B7C">
      <w:pPr>
        <w:numPr>
          <w:ilvl w:val="0"/>
          <w:numId w:val="4"/>
        </w:numPr>
        <w:spacing w:line="360" w:lineRule="auto"/>
        <w:rPr>
          <w:rFonts w:ascii="宋体" w:hAnsi="宋体"/>
          <w:sz w:val="24"/>
        </w:rPr>
      </w:pPr>
      <w:r>
        <w:rPr>
          <w:rFonts w:ascii="宋体" w:hAnsi="宋体" w:hint="eastAsia"/>
          <w:sz w:val="24"/>
        </w:rPr>
        <w:t>延时</w:t>
      </w:r>
      <w:r>
        <w:rPr>
          <w:rFonts w:ascii="宋体" w:hAnsi="宋体"/>
          <w:sz w:val="24"/>
        </w:rPr>
        <w:t>3ms</w:t>
      </w:r>
    </w:p>
    <w:p w:rsidR="00B63B7C" w:rsidRDefault="00B63B7C" w:rsidP="00B63B7C">
      <w:pPr>
        <w:numPr>
          <w:ilvl w:val="0"/>
          <w:numId w:val="4"/>
        </w:numPr>
        <w:spacing w:line="360" w:lineRule="auto"/>
        <w:rPr>
          <w:rFonts w:ascii="宋体" w:hAnsi="宋体"/>
          <w:sz w:val="24"/>
        </w:rPr>
      </w:pPr>
      <w:r>
        <w:rPr>
          <w:rFonts w:ascii="宋体" w:hAnsi="宋体" w:hint="eastAsia"/>
          <w:sz w:val="24"/>
        </w:rPr>
        <w:t>写指令</w:t>
      </w:r>
      <w:r>
        <w:rPr>
          <w:rFonts w:ascii="宋体" w:hAnsi="宋体"/>
          <w:sz w:val="24"/>
        </w:rPr>
        <w:t>38H</w:t>
      </w:r>
      <w:r>
        <w:rPr>
          <w:rFonts w:ascii="宋体" w:hAnsi="宋体" w:hint="eastAsia"/>
          <w:sz w:val="24"/>
        </w:rPr>
        <w:t>：显示模式设置第四次</w:t>
      </w:r>
    </w:p>
    <w:p w:rsidR="00B63B7C" w:rsidRDefault="00B63B7C" w:rsidP="00B63B7C">
      <w:pPr>
        <w:numPr>
          <w:ilvl w:val="0"/>
          <w:numId w:val="4"/>
        </w:numPr>
        <w:spacing w:line="360" w:lineRule="auto"/>
        <w:rPr>
          <w:rFonts w:ascii="宋体" w:hAnsi="宋体" w:hint="eastAsia"/>
          <w:sz w:val="24"/>
        </w:rPr>
      </w:pPr>
      <w:r>
        <w:rPr>
          <w:rFonts w:ascii="宋体" w:hAnsi="宋体" w:hint="eastAsia"/>
          <w:sz w:val="24"/>
        </w:rPr>
        <w:t>延时</w:t>
      </w:r>
      <w:r>
        <w:rPr>
          <w:rFonts w:ascii="宋体" w:hAnsi="宋体"/>
          <w:sz w:val="24"/>
        </w:rPr>
        <w:t>3ms</w:t>
      </w:r>
    </w:p>
    <w:p w:rsidR="00B63B7C" w:rsidRDefault="00B63B7C" w:rsidP="00B63B7C">
      <w:pPr>
        <w:numPr>
          <w:ilvl w:val="0"/>
          <w:numId w:val="4"/>
        </w:numPr>
        <w:spacing w:line="360" w:lineRule="auto"/>
        <w:rPr>
          <w:rFonts w:ascii="宋体" w:hAnsi="宋体"/>
          <w:sz w:val="24"/>
        </w:rPr>
      </w:pPr>
      <w:r>
        <w:rPr>
          <w:rFonts w:ascii="宋体" w:hAnsi="宋体" w:hint="eastAsia"/>
          <w:sz w:val="24"/>
        </w:rPr>
        <w:t>写指令</w:t>
      </w:r>
      <w:r>
        <w:rPr>
          <w:rFonts w:ascii="宋体" w:hAnsi="宋体"/>
          <w:sz w:val="24"/>
        </w:rPr>
        <w:t>08H</w:t>
      </w:r>
      <w:r>
        <w:rPr>
          <w:rFonts w:ascii="宋体" w:hAnsi="宋体" w:hint="eastAsia"/>
          <w:sz w:val="24"/>
        </w:rPr>
        <w:t>：显示关闭</w:t>
      </w:r>
    </w:p>
    <w:p w:rsidR="00B63B7C" w:rsidRDefault="00B63B7C" w:rsidP="00B63B7C">
      <w:pPr>
        <w:numPr>
          <w:ilvl w:val="0"/>
          <w:numId w:val="4"/>
        </w:numPr>
        <w:spacing w:line="360" w:lineRule="auto"/>
        <w:rPr>
          <w:rFonts w:ascii="宋体" w:hAnsi="宋体" w:hint="eastAsia"/>
          <w:sz w:val="24"/>
        </w:rPr>
      </w:pPr>
      <w:r>
        <w:rPr>
          <w:rFonts w:ascii="宋体" w:hAnsi="宋体" w:hint="eastAsia"/>
          <w:sz w:val="24"/>
        </w:rPr>
        <w:t>写指令</w:t>
      </w:r>
      <w:r>
        <w:rPr>
          <w:rFonts w:ascii="宋体" w:hAnsi="宋体"/>
          <w:sz w:val="24"/>
        </w:rPr>
        <w:t>01H</w:t>
      </w:r>
      <w:r>
        <w:rPr>
          <w:rFonts w:ascii="宋体" w:hAnsi="宋体" w:hint="eastAsia"/>
          <w:sz w:val="24"/>
        </w:rPr>
        <w:t>：显示清屏</w:t>
      </w:r>
    </w:p>
    <w:p w:rsidR="00B63B7C" w:rsidRDefault="00B63B7C" w:rsidP="00B63B7C">
      <w:pPr>
        <w:numPr>
          <w:ilvl w:val="0"/>
          <w:numId w:val="4"/>
        </w:numPr>
        <w:spacing w:line="360" w:lineRule="auto"/>
        <w:rPr>
          <w:rFonts w:ascii="宋体" w:hAnsi="宋体" w:hint="eastAsia"/>
          <w:sz w:val="24"/>
        </w:rPr>
      </w:pPr>
      <w:r>
        <w:rPr>
          <w:rFonts w:ascii="宋体" w:hAnsi="宋体" w:hint="eastAsia"/>
          <w:sz w:val="24"/>
        </w:rPr>
        <w:t>延时</w:t>
      </w:r>
      <w:r>
        <w:rPr>
          <w:rFonts w:ascii="宋体" w:hAnsi="宋体"/>
          <w:sz w:val="24"/>
        </w:rPr>
        <w:t>3ms</w:t>
      </w:r>
    </w:p>
    <w:p w:rsidR="00B63B7C" w:rsidRDefault="00B63B7C" w:rsidP="00B63B7C">
      <w:pPr>
        <w:numPr>
          <w:ilvl w:val="0"/>
          <w:numId w:val="4"/>
        </w:numPr>
        <w:spacing w:line="360" w:lineRule="auto"/>
        <w:rPr>
          <w:rFonts w:ascii="宋体" w:hAnsi="宋体" w:hint="eastAsia"/>
          <w:sz w:val="24"/>
        </w:rPr>
      </w:pPr>
      <w:r>
        <w:rPr>
          <w:rFonts w:ascii="宋体" w:hAnsi="宋体" w:hint="eastAsia"/>
          <w:sz w:val="24"/>
        </w:rPr>
        <w:t>写指令</w:t>
      </w:r>
      <w:r>
        <w:rPr>
          <w:rFonts w:ascii="宋体" w:hAnsi="宋体"/>
          <w:sz w:val="24"/>
        </w:rPr>
        <w:t>06H</w:t>
      </w:r>
      <w:r>
        <w:rPr>
          <w:rFonts w:ascii="宋体" w:hAnsi="宋体" w:hint="eastAsia"/>
          <w:sz w:val="24"/>
        </w:rPr>
        <w:t>：显示光标移动设置</w:t>
      </w:r>
    </w:p>
    <w:p w:rsidR="00B63B7C" w:rsidRDefault="00B63B7C" w:rsidP="00B63B7C">
      <w:pPr>
        <w:numPr>
          <w:ilvl w:val="0"/>
          <w:numId w:val="4"/>
        </w:numPr>
        <w:spacing w:line="360" w:lineRule="auto"/>
        <w:rPr>
          <w:rFonts w:ascii="宋体" w:hAnsi="宋体" w:hint="eastAsia"/>
          <w:sz w:val="24"/>
        </w:rPr>
      </w:pPr>
      <w:r>
        <w:rPr>
          <w:rFonts w:ascii="宋体" w:hAnsi="宋体" w:hint="eastAsia"/>
          <w:sz w:val="24"/>
        </w:rPr>
        <w:t>写指令</w:t>
      </w:r>
      <w:r>
        <w:rPr>
          <w:rFonts w:ascii="宋体" w:hAnsi="宋体"/>
          <w:sz w:val="24"/>
        </w:rPr>
        <w:t>0CH</w:t>
      </w:r>
      <w:r>
        <w:rPr>
          <w:rFonts w:ascii="宋体" w:hAnsi="宋体" w:hint="eastAsia"/>
          <w:sz w:val="24"/>
        </w:rPr>
        <w:t>：显示开及光标设置</w:t>
      </w:r>
    </w:p>
    <w:p w:rsidR="00A77AA0" w:rsidRPr="00B63B7C" w:rsidRDefault="00A77AA0" w:rsidP="00B63B7C">
      <w:pPr>
        <w:spacing w:line="360" w:lineRule="auto"/>
        <w:rPr>
          <w:rFonts w:ascii="宋体" w:hAnsi="宋体" w:hint="eastAsia"/>
          <w:sz w:val="24"/>
        </w:rPr>
      </w:pPr>
    </w:p>
    <w:p w:rsidR="00A77AA0" w:rsidRDefault="00A77AA0">
      <w:pPr>
        <w:spacing w:line="360" w:lineRule="auto"/>
        <w:ind w:firstLine="420"/>
        <w:rPr>
          <w:rFonts w:ascii="宋体" w:hAnsi="宋体" w:hint="eastAsia"/>
          <w:sz w:val="24"/>
        </w:rPr>
      </w:pPr>
      <w:r>
        <w:rPr>
          <w:rFonts w:ascii="黑体" w:eastAsia="黑体" w:hAnsi="宋体" w:hint="eastAsia"/>
          <w:sz w:val="24"/>
        </w:rPr>
        <w:t>2.2.3</w:t>
      </w:r>
      <w:r>
        <w:rPr>
          <w:rFonts w:ascii="宋体" w:hAnsi="宋体" w:hint="eastAsia"/>
          <w:sz w:val="24"/>
        </w:rPr>
        <w:t xml:space="preserve">  </w:t>
      </w:r>
      <w:r>
        <w:rPr>
          <w:rFonts w:ascii="黑体" w:eastAsia="黑体" w:hAnsi="宋体" w:hint="eastAsia"/>
          <w:sz w:val="24"/>
        </w:rPr>
        <w:t>系统框图</w:t>
      </w:r>
    </w:p>
    <w:p w:rsidR="00A77AA0" w:rsidRDefault="00A77AA0">
      <w:pPr>
        <w:spacing w:line="360" w:lineRule="auto"/>
        <w:ind w:firstLineChars="200" w:firstLine="480"/>
        <w:rPr>
          <w:rFonts w:ascii="宋体" w:hAnsi="宋体" w:hint="eastAsia"/>
          <w:sz w:val="24"/>
        </w:rPr>
      </w:pPr>
      <w:r>
        <w:rPr>
          <w:rFonts w:ascii="宋体" w:hAnsi="宋体" w:hint="eastAsia"/>
          <w:sz w:val="24"/>
        </w:rPr>
        <w:t>本系统的</w:t>
      </w:r>
      <w:r>
        <w:rPr>
          <w:rFonts w:ascii="宋体" w:hAnsi="宋体"/>
          <w:sz w:val="24"/>
        </w:rPr>
        <w:t>核心部分是</w:t>
      </w:r>
      <w:r>
        <w:rPr>
          <w:rFonts w:ascii="宋体" w:hAnsi="宋体" w:hint="eastAsia"/>
          <w:sz w:val="24"/>
        </w:rPr>
        <w:t>STC89C52单片机，</w:t>
      </w:r>
      <w:r>
        <w:rPr>
          <w:rFonts w:ascii="宋体" w:hAnsi="宋体"/>
          <w:sz w:val="24"/>
        </w:rPr>
        <w:t>利用</w:t>
      </w:r>
      <w:r>
        <w:rPr>
          <w:rFonts w:ascii="宋体" w:hAnsi="宋体" w:hint="eastAsia"/>
          <w:sz w:val="24"/>
        </w:rPr>
        <w:t>MAX232芯片实现将hex文件下载到单片机运行的功能；利用SMC1602</w:t>
      </w:r>
      <w:r w:rsidR="000842AF">
        <w:rPr>
          <w:rFonts w:ascii="宋体" w:hAnsi="宋体" w:hint="eastAsia"/>
          <w:sz w:val="24"/>
        </w:rPr>
        <w:t>液晶显示屏实现电子密码锁所需的提示信息输出功能；利用</w:t>
      </w:r>
      <w:r>
        <w:rPr>
          <w:rFonts w:ascii="宋体" w:hAnsi="宋体" w:hint="eastAsia"/>
          <w:sz w:val="24"/>
        </w:rPr>
        <w:t>键盘实现</w:t>
      </w:r>
      <w:r w:rsidR="000842AF">
        <w:rPr>
          <w:rFonts w:ascii="宋体" w:hAnsi="宋体" w:hint="eastAsia"/>
          <w:sz w:val="24"/>
        </w:rPr>
        <w:t>对</w:t>
      </w:r>
      <w:r>
        <w:rPr>
          <w:rFonts w:ascii="宋体" w:hAnsi="宋体" w:hint="eastAsia"/>
          <w:sz w:val="24"/>
        </w:rPr>
        <w:t>密码</w:t>
      </w:r>
      <w:r w:rsidR="000842AF">
        <w:rPr>
          <w:rFonts w:ascii="宋体" w:hAnsi="宋体" w:hint="eastAsia"/>
          <w:sz w:val="24"/>
        </w:rPr>
        <w:t>操作的各项</w:t>
      </w:r>
      <w:r>
        <w:rPr>
          <w:rFonts w:ascii="宋体" w:hAnsi="宋体" w:hint="eastAsia"/>
          <w:sz w:val="24"/>
        </w:rPr>
        <w:t>的功能</w:t>
      </w:r>
      <w:r w:rsidR="000842AF">
        <w:rPr>
          <w:rFonts w:ascii="宋体" w:hAnsi="宋体" w:hint="eastAsia"/>
          <w:sz w:val="24"/>
        </w:rPr>
        <w:t>比如输入密码或者修改密码等</w:t>
      </w:r>
      <w:r>
        <w:rPr>
          <w:rFonts w:ascii="宋体" w:hAnsi="宋体" w:hint="eastAsia"/>
          <w:sz w:val="24"/>
        </w:rPr>
        <w:t>；采用蜂鸣器实现</w:t>
      </w:r>
      <w:r w:rsidR="00257150">
        <w:rPr>
          <w:rFonts w:ascii="宋体" w:hAnsi="宋体" w:hint="eastAsia"/>
          <w:sz w:val="24"/>
        </w:rPr>
        <w:t>系统</w:t>
      </w:r>
      <w:r w:rsidR="000842AF">
        <w:rPr>
          <w:rFonts w:ascii="宋体" w:hAnsi="宋体" w:hint="eastAsia"/>
          <w:sz w:val="24"/>
        </w:rPr>
        <w:t>在输入密码错误三次后的自动</w:t>
      </w:r>
      <w:r>
        <w:rPr>
          <w:rFonts w:ascii="宋体" w:hAnsi="宋体" w:hint="eastAsia"/>
          <w:sz w:val="24"/>
        </w:rPr>
        <w:t>报警功能；LED灯来指示密码输入是否正确和指示状态的功能；利用STC单片机内部的EEPROM</w:t>
      </w:r>
      <w:r w:rsidR="00257150">
        <w:rPr>
          <w:rFonts w:ascii="宋体" w:hAnsi="宋体" w:hint="eastAsia"/>
          <w:sz w:val="24"/>
        </w:rPr>
        <w:t>实现密码</w:t>
      </w:r>
      <w:r w:rsidR="000842AF">
        <w:rPr>
          <w:rFonts w:ascii="宋体" w:hAnsi="宋体" w:hint="eastAsia"/>
          <w:sz w:val="24"/>
        </w:rPr>
        <w:t>数据</w:t>
      </w:r>
      <w:r>
        <w:rPr>
          <w:rFonts w:ascii="宋体" w:hAnsi="宋体" w:hint="eastAsia"/>
          <w:sz w:val="24"/>
        </w:rPr>
        <w:t>保存功能；用电源电路为</w:t>
      </w:r>
      <w:r w:rsidR="000842AF">
        <w:rPr>
          <w:rFonts w:ascii="宋体" w:hAnsi="宋体" w:hint="eastAsia"/>
          <w:sz w:val="24"/>
        </w:rPr>
        <w:t>系统提供</w:t>
      </w:r>
      <w:r>
        <w:rPr>
          <w:rFonts w:ascii="宋体" w:hAnsi="宋体" w:hint="eastAsia"/>
          <w:sz w:val="24"/>
        </w:rPr>
        <w:t>5V</w:t>
      </w:r>
      <w:r w:rsidR="000842AF">
        <w:rPr>
          <w:rFonts w:ascii="宋体" w:hAnsi="宋体" w:hint="eastAsia"/>
          <w:sz w:val="24"/>
        </w:rPr>
        <w:t>的稳定电源</w:t>
      </w:r>
      <w:r>
        <w:rPr>
          <w:rFonts w:ascii="宋体" w:hAnsi="宋体" w:hint="eastAsia"/>
          <w:sz w:val="24"/>
        </w:rPr>
        <w:t>电源；用</w:t>
      </w:r>
      <w:r w:rsidR="000842AF">
        <w:rPr>
          <w:rFonts w:ascii="宋体" w:hAnsi="宋体" w:hint="eastAsia"/>
          <w:sz w:val="24"/>
        </w:rPr>
        <w:t>12MHZ的</w:t>
      </w:r>
      <w:r>
        <w:rPr>
          <w:rFonts w:ascii="宋体" w:hAnsi="宋体" w:hint="eastAsia"/>
          <w:sz w:val="24"/>
        </w:rPr>
        <w:t>晶振电路为系统的单片机提供内部时钟。</w:t>
      </w:r>
    </w:p>
    <w:p w:rsidR="000C4086" w:rsidRDefault="000C4086">
      <w:pPr>
        <w:spacing w:line="360" w:lineRule="auto"/>
        <w:ind w:firstLineChars="200" w:firstLine="480"/>
        <w:rPr>
          <w:rFonts w:ascii="宋体" w:hAnsi="宋体" w:hint="eastAsia"/>
          <w:sz w:val="24"/>
        </w:rPr>
      </w:pPr>
    </w:p>
    <w:p w:rsidR="00A77AA0" w:rsidRDefault="00A77AA0">
      <w:pPr>
        <w:spacing w:line="360" w:lineRule="auto"/>
        <w:ind w:firstLineChars="200" w:firstLine="480"/>
        <w:rPr>
          <w:rFonts w:ascii="宋体" w:hAnsi="宋体" w:hint="eastAsia"/>
          <w:sz w:val="24"/>
        </w:rPr>
      </w:pPr>
      <w:r>
        <w:rPr>
          <w:rFonts w:ascii="宋体" w:hAnsi="宋体" w:hint="eastAsia"/>
          <w:sz w:val="24"/>
        </w:rPr>
        <w:t>系统的框图如下图所示：</w:t>
      </w:r>
    </w:p>
    <w:p w:rsidR="00A77AA0" w:rsidRDefault="00A77AA0">
      <w:pPr>
        <w:spacing w:line="360" w:lineRule="auto"/>
        <w:ind w:firstLineChars="200" w:firstLine="480"/>
        <w:rPr>
          <w:rFonts w:ascii="宋体" w:hAnsi="宋体" w:hint="eastAsia"/>
          <w:sz w:val="24"/>
        </w:rPr>
      </w:pPr>
    </w:p>
    <w:p w:rsidR="00A77AA0" w:rsidRDefault="00A77AA0">
      <w:pPr>
        <w:spacing w:line="360" w:lineRule="auto"/>
        <w:ind w:left="465"/>
        <w:jc w:val="center"/>
        <w:rPr>
          <w:rFonts w:hint="eastAsia"/>
        </w:rPr>
      </w:pPr>
      <w:r>
        <w:pict>
          <v:group id="_x0000_s1034" style="width:414.05pt;height:133.65pt;mso-position-horizontal-relative:char;mso-position-vertical-relative:line" coordsize="8281,26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8281;height:2673" o:preferrelative="f">
              <v:fill o:detectmouseclick="t"/>
              <o:lock v:ext="edit" text="t"/>
            </v:shape>
            <v:rect id="_x0000_s1036" style="position:absolute;left:3060;width:2339;height:1717" filled="f">
              <v:textbox>
                <w:txbxContent>
                  <w:p w:rsidR="00581083" w:rsidRDefault="00581083">
                    <w:pPr>
                      <w:jc w:val="center"/>
                      <w:rPr>
                        <w:rFonts w:hint="eastAsia"/>
                      </w:rPr>
                    </w:pPr>
                  </w:p>
                  <w:p w:rsidR="00581083" w:rsidRDefault="00581083">
                    <w:pPr>
                      <w:jc w:val="center"/>
                      <w:rPr>
                        <w:rFonts w:hint="eastAsia"/>
                      </w:rPr>
                    </w:pPr>
                    <w:r>
                      <w:rPr>
                        <w:rFonts w:hint="eastAsia"/>
                      </w:rPr>
                      <w:t>单片机</w:t>
                    </w:r>
                  </w:p>
                  <w:p w:rsidR="00581083" w:rsidRDefault="00581083">
                    <w:pPr>
                      <w:jc w:val="center"/>
                      <w:rPr>
                        <w:rFonts w:hint="eastAsia"/>
                      </w:rPr>
                    </w:pPr>
                    <w:r>
                      <w:rPr>
                        <w:rFonts w:hint="eastAsia"/>
                      </w:rPr>
                      <w:t>STC89C51</w:t>
                    </w:r>
                  </w:p>
                </w:txbxContent>
              </v:textbox>
            </v:rect>
            <v:rect id="_x0000_s1037" style="position:absolute;left:5940;top:156;width:2341;height:467" filled="f">
              <v:textbox>
                <w:txbxContent>
                  <w:p w:rsidR="00581083" w:rsidRDefault="00581083">
                    <w:pPr>
                      <w:jc w:val="center"/>
                      <w:rPr>
                        <w:rFonts w:hint="eastAsia"/>
                      </w:rPr>
                    </w:pPr>
                    <w:r>
                      <w:rPr>
                        <w:rFonts w:hint="eastAsia"/>
                      </w:rPr>
                      <w:t>电源电路与晶振电路</w:t>
                    </w:r>
                  </w:p>
                </w:txbxContent>
              </v:textbox>
            </v:rect>
            <v:rect id="_x0000_s1038" style="position:absolute;left:5940;top:1248;width:2340;height:468" filled="f">
              <v:textbox>
                <w:txbxContent>
                  <w:p w:rsidR="00581083" w:rsidRDefault="00581083">
                    <w:pPr>
                      <w:jc w:val="center"/>
                      <w:rPr>
                        <w:rFonts w:hint="eastAsia"/>
                      </w:rPr>
                    </w:pPr>
                    <w:r>
                      <w:rPr>
                        <w:rFonts w:hint="eastAsia"/>
                      </w:rPr>
                      <w:t>复位电路</w:t>
                    </w:r>
                  </w:p>
                </w:txbxContent>
              </v:textbox>
            </v:rect>
            <v:rect id="_x0000_s1039" style="position:absolute;left:1800;top:2205;width:2534;height:468" filled="f">
              <v:textbox>
                <w:txbxContent>
                  <w:p w:rsidR="00581083" w:rsidRDefault="00581083">
                    <w:pPr>
                      <w:jc w:val="center"/>
                      <w:rPr>
                        <w:rFonts w:hint="eastAsia"/>
                      </w:rPr>
                    </w:pPr>
                    <w:r>
                      <w:rPr>
                        <w:rFonts w:hint="eastAsia"/>
                      </w:rPr>
                      <w:t>LCD</w:t>
                    </w:r>
                    <w:r>
                      <w:rPr>
                        <w:rFonts w:hint="eastAsia"/>
                      </w:rPr>
                      <w:t>液晶显示电路</w:t>
                    </w:r>
                  </w:p>
                </w:txbxContent>
              </v:textbox>
            </v:rect>
            <v:rect id="_x0000_s1040" style="position:absolute;top:156;width:2518;height:467" filled="f">
              <v:textbox>
                <w:txbxContent>
                  <w:p w:rsidR="00581083" w:rsidRDefault="00581083">
                    <w:pPr>
                      <w:jc w:val="center"/>
                      <w:rPr>
                        <w:rFonts w:hint="eastAsia"/>
                      </w:rPr>
                    </w:pPr>
                    <w:r>
                      <w:rPr>
                        <w:rFonts w:hint="eastAsia"/>
                      </w:rPr>
                      <w:t>UART</w:t>
                    </w:r>
                    <w:r>
                      <w:rPr>
                        <w:rFonts w:hint="eastAsia"/>
                      </w:rPr>
                      <w:t>串口</w:t>
                    </w:r>
                  </w:p>
                </w:txbxContent>
              </v:textbox>
            </v:rect>
            <v:rect id="_x0000_s1041" style="position:absolute;left:4469;top:2206;width:2371;height:467" filled="f">
              <v:textbox>
                <w:txbxContent>
                  <w:p w:rsidR="00581083" w:rsidRDefault="00581083">
                    <w:pPr>
                      <w:jc w:val="center"/>
                      <w:rPr>
                        <w:rFonts w:hint="eastAsia"/>
                      </w:rPr>
                    </w:pPr>
                    <w:r>
                      <w:rPr>
                        <w:rFonts w:hint="eastAsia"/>
                      </w:rPr>
                      <w:t>矩阵键盘电路</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42" type="#_x0000_t66" style="position:absolute;left:5400;top:312;width:540;height:312" filled="f"/>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3" type="#_x0000_t67" style="position:absolute;left:3420;top:1716;width:360;height:468" filled="f">
              <v:textbox style="layout-flow:vertical-ideographic"/>
            </v:shape>
            <v:shape id="_x0000_s1044" type="#_x0000_t67" style="position:absolute;left:4860;top:1716;width:360;height:468;flip:y" filled="f">
              <v:textbox style="layout-flow:vertical-ideographic"/>
            </v:shape>
            <v:shape id="_x0000_s1045" type="#_x0000_t66" style="position:absolute;left:2520;top:1248;width:540;height:312" filled="f"/>
            <v:rect id="_x0000_s1046" style="position:absolute;top:1248;width:2518;height:467" filled="f">
              <v:textbox>
                <w:txbxContent>
                  <w:p w:rsidR="00581083" w:rsidRDefault="00581083">
                    <w:pPr>
                      <w:jc w:val="center"/>
                      <w:rPr>
                        <w:rFonts w:hint="eastAsia"/>
                      </w:rPr>
                    </w:pPr>
                    <w:r>
                      <w:rPr>
                        <w:rFonts w:hint="eastAsia"/>
                      </w:rPr>
                      <w:t>报警电路与指示电路</w:t>
                    </w:r>
                  </w:p>
                </w:txbxContent>
              </v:textbox>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47" type="#_x0000_t69" style="position:absolute;left:2520;top:312;width:540;height:312"/>
            <v:shape id="_x0000_s1048" type="#_x0000_t66" style="position:absolute;left:5400;top:1332;width:540;height:341"/>
            <w10:anchorlock/>
          </v:group>
        </w:pict>
      </w:r>
    </w:p>
    <w:p w:rsidR="00A77AA0" w:rsidRPr="00445797" w:rsidRDefault="00445797">
      <w:pPr>
        <w:spacing w:line="360" w:lineRule="auto"/>
        <w:jc w:val="center"/>
        <w:rPr>
          <w:rFonts w:ascii="宋体" w:hAnsi="宋体" w:hint="eastAsia"/>
          <w:color w:val="000000"/>
          <w:sz w:val="18"/>
          <w:szCs w:val="18"/>
        </w:rPr>
      </w:pPr>
      <w:r>
        <w:rPr>
          <w:rFonts w:ascii="宋体" w:hAnsi="宋体" w:hint="eastAsia"/>
          <w:color w:val="000000"/>
          <w:sz w:val="18"/>
          <w:szCs w:val="18"/>
        </w:rPr>
        <w:t xml:space="preserve">         </w:t>
      </w:r>
      <w:r w:rsidR="00A77AA0" w:rsidRPr="00445797">
        <w:rPr>
          <w:rFonts w:ascii="宋体" w:hAnsi="宋体" w:hint="eastAsia"/>
          <w:color w:val="000000"/>
          <w:sz w:val="18"/>
          <w:szCs w:val="18"/>
        </w:rPr>
        <w:t xml:space="preserve">图2.9 </w:t>
      </w:r>
      <w:r w:rsidR="00A77AA0" w:rsidRPr="00445797">
        <w:rPr>
          <w:rFonts w:ascii="宋体" w:hAnsi="宋体"/>
          <w:color w:val="000000"/>
          <w:sz w:val="18"/>
          <w:szCs w:val="18"/>
        </w:rPr>
        <w:t>系统结构框图</w:t>
      </w:r>
    </w:p>
    <w:p w:rsidR="00FB2EE2" w:rsidRPr="00445797" w:rsidRDefault="00FB2EE2">
      <w:pPr>
        <w:spacing w:line="360" w:lineRule="auto"/>
        <w:jc w:val="center"/>
        <w:rPr>
          <w:rFonts w:ascii="宋体" w:hAnsi="宋体" w:hint="eastAsia"/>
          <w:color w:val="000000"/>
          <w:sz w:val="18"/>
          <w:szCs w:val="18"/>
        </w:rPr>
      </w:pPr>
    </w:p>
    <w:p w:rsidR="00FB2EE2" w:rsidRPr="00FB2EE2" w:rsidRDefault="00FB2EE2" w:rsidP="00FB2EE2">
      <w:pPr>
        <w:spacing w:line="360" w:lineRule="auto"/>
        <w:ind w:firstLineChars="200" w:firstLine="480"/>
        <w:rPr>
          <w:rFonts w:ascii="宋体" w:hAnsi="宋体" w:hint="eastAsia"/>
          <w:sz w:val="24"/>
        </w:rPr>
      </w:pPr>
      <w:r w:rsidRPr="00FB2EE2">
        <w:rPr>
          <w:rFonts w:ascii="宋体" w:hAnsi="宋体" w:hint="eastAsia"/>
          <w:sz w:val="24"/>
        </w:rPr>
        <w:t>单片机中</w:t>
      </w:r>
      <w:r w:rsidRPr="00FB2EE2">
        <w:rPr>
          <w:rFonts w:ascii="宋体" w:hAnsi="宋体"/>
          <w:sz w:val="24"/>
        </w:rPr>
        <w:t>P1.</w:t>
      </w:r>
      <w:r w:rsidRPr="00FB2EE2">
        <w:rPr>
          <w:rFonts w:ascii="宋体" w:hAnsi="宋体" w:hint="eastAsia"/>
          <w:sz w:val="24"/>
        </w:rPr>
        <w:t>0~P1.6</w:t>
      </w:r>
      <w:r w:rsidRPr="00FB2EE2">
        <w:rPr>
          <w:rFonts w:ascii="宋体" w:hAnsi="宋体"/>
          <w:sz w:val="24"/>
        </w:rPr>
        <w:t>连接</w:t>
      </w:r>
      <w:r w:rsidRPr="00FB2EE2">
        <w:rPr>
          <w:rFonts w:ascii="宋体" w:hAnsi="宋体" w:hint="eastAsia"/>
          <w:sz w:val="24"/>
        </w:rPr>
        <w:t>10个独立按键来组成一个矩阵键盘，</w:t>
      </w:r>
      <w:r w:rsidRPr="00FB2EE2">
        <w:rPr>
          <w:rFonts w:ascii="宋体" w:hAnsi="宋体"/>
          <w:sz w:val="24"/>
        </w:rPr>
        <w:t>实现</w:t>
      </w:r>
      <w:r w:rsidRPr="00FB2EE2">
        <w:rPr>
          <w:rFonts w:ascii="宋体" w:hAnsi="宋体" w:hint="eastAsia"/>
          <w:sz w:val="24"/>
        </w:rPr>
        <w:t>键盘扫描并</w:t>
      </w:r>
      <w:r w:rsidRPr="00FB2EE2">
        <w:rPr>
          <w:rFonts w:ascii="宋体" w:hAnsi="宋体" w:hint="eastAsia"/>
          <w:sz w:val="24"/>
        </w:rPr>
        <w:lastRenderedPageBreak/>
        <w:t>对按键进行编码，从而实现输入密码和修改密码的功能；P1.7</w:t>
      </w:r>
      <w:r w:rsidR="000842AF">
        <w:rPr>
          <w:rFonts w:ascii="宋体" w:hAnsi="宋体" w:hint="eastAsia"/>
          <w:sz w:val="24"/>
        </w:rPr>
        <w:t>通过NPN型三极管来驱动</w:t>
      </w:r>
      <w:r w:rsidRPr="00FB2EE2">
        <w:rPr>
          <w:rFonts w:ascii="宋体" w:hAnsi="宋体" w:hint="eastAsia"/>
          <w:sz w:val="24"/>
        </w:rPr>
        <w:t>蜂鸣器，</w:t>
      </w:r>
      <w:r w:rsidR="000842AF">
        <w:rPr>
          <w:rFonts w:ascii="宋体" w:hAnsi="宋体" w:hint="eastAsia"/>
          <w:sz w:val="24"/>
        </w:rPr>
        <w:t>当输入密码错误三次后自动</w:t>
      </w:r>
      <w:r w:rsidRPr="00FB2EE2">
        <w:rPr>
          <w:rFonts w:ascii="宋体" w:hAnsi="宋体" w:hint="eastAsia"/>
          <w:sz w:val="24"/>
        </w:rPr>
        <w:t>实现报警功能；P2.0~P2.7连接液晶显示器的8位数据线，实现从单片机向液晶显示器传输数据；P3.0连接液晶的RS端和max232的out端、P3.1连接液晶的RW端和max232的in端、P3.2连接液晶的EN端，实现单片机控制液晶显示器和连接串口的功能；P3.3连接独立按键，按键后进入输入密码状态；</w:t>
      </w:r>
      <w:r w:rsidR="000842AF">
        <w:rPr>
          <w:rFonts w:ascii="宋体" w:hAnsi="宋体" w:hint="eastAsia"/>
          <w:sz w:val="24"/>
        </w:rPr>
        <w:t>单片机的</w:t>
      </w:r>
      <w:r w:rsidRPr="00FB2EE2">
        <w:rPr>
          <w:rFonts w:ascii="宋体" w:hAnsi="宋体" w:hint="eastAsia"/>
          <w:sz w:val="24"/>
        </w:rPr>
        <w:t>P3.4</w:t>
      </w:r>
      <w:r w:rsidR="000842AF">
        <w:rPr>
          <w:rFonts w:ascii="宋体" w:hAnsi="宋体" w:hint="eastAsia"/>
          <w:sz w:val="24"/>
        </w:rPr>
        <w:t>、</w:t>
      </w:r>
      <w:r w:rsidRPr="00FB2EE2">
        <w:rPr>
          <w:rFonts w:ascii="宋体" w:hAnsi="宋体" w:hint="eastAsia"/>
          <w:sz w:val="24"/>
        </w:rPr>
        <w:t>P3.5</w:t>
      </w:r>
      <w:r w:rsidR="000842AF">
        <w:rPr>
          <w:rFonts w:ascii="宋体" w:hAnsi="宋体" w:hint="eastAsia"/>
          <w:sz w:val="24"/>
        </w:rPr>
        <w:t>、</w:t>
      </w:r>
      <w:r w:rsidR="000842AF" w:rsidRPr="00FB2EE2">
        <w:rPr>
          <w:rFonts w:ascii="宋体" w:hAnsi="宋体" w:hint="eastAsia"/>
          <w:sz w:val="24"/>
        </w:rPr>
        <w:t>P3.6</w:t>
      </w:r>
      <w:r w:rsidR="000842AF">
        <w:rPr>
          <w:rFonts w:ascii="宋体" w:hAnsi="宋体" w:hint="eastAsia"/>
          <w:sz w:val="24"/>
        </w:rPr>
        <w:t>都</w:t>
      </w:r>
      <w:r w:rsidRPr="00FB2EE2">
        <w:rPr>
          <w:rFonts w:ascii="宋体" w:hAnsi="宋体" w:hint="eastAsia"/>
          <w:sz w:val="24"/>
        </w:rPr>
        <w:t>连接</w:t>
      </w:r>
      <w:r w:rsidR="000842AF">
        <w:rPr>
          <w:rFonts w:ascii="宋体" w:hAnsi="宋体" w:hint="eastAsia"/>
          <w:sz w:val="24"/>
        </w:rPr>
        <w:t>了</w:t>
      </w:r>
      <w:r w:rsidRPr="00FB2EE2">
        <w:rPr>
          <w:rFonts w:ascii="宋体" w:hAnsi="宋体" w:hint="eastAsia"/>
          <w:sz w:val="24"/>
        </w:rPr>
        <w:t>独立按键，</w:t>
      </w:r>
      <w:r w:rsidR="000842AF">
        <w:rPr>
          <w:rFonts w:ascii="宋体" w:hAnsi="宋体" w:hint="eastAsia"/>
          <w:sz w:val="24"/>
        </w:rPr>
        <w:t>这些独立键盘都是功能键盘他们是：输入密码功能键，按下系统会进入输入密码状态；修改密码功能键，按下系统会进入修改密码状态</w:t>
      </w:r>
      <w:r w:rsidR="00CE55CE">
        <w:rPr>
          <w:rFonts w:ascii="宋体" w:hAnsi="宋体" w:hint="eastAsia"/>
          <w:sz w:val="24"/>
        </w:rPr>
        <w:t>；还有一个确定功能键，按下系统会实现确定功能</w:t>
      </w:r>
      <w:r w:rsidRPr="00FB2EE2">
        <w:rPr>
          <w:rFonts w:ascii="宋体" w:hAnsi="宋体" w:hint="eastAsia"/>
          <w:sz w:val="24"/>
        </w:rPr>
        <w:t>；P3.6和 P3.7分别连接红色LED灯和绿色的LED灯，实现密码输入是否正确指示的功能。</w:t>
      </w:r>
    </w:p>
    <w:p w:rsidR="00FB2EE2" w:rsidRPr="00FB2EE2" w:rsidRDefault="00FB2EE2" w:rsidP="00FB2EE2">
      <w:pPr>
        <w:spacing w:line="360" w:lineRule="auto"/>
        <w:rPr>
          <w:rFonts w:ascii="宋体" w:hAnsi="宋体"/>
        </w:rPr>
      </w:pPr>
    </w:p>
    <w:p w:rsidR="00A77AA0" w:rsidRDefault="00A77AA0">
      <w:pPr>
        <w:numPr>
          <w:ilvl w:val="1"/>
          <w:numId w:val="3"/>
        </w:numPr>
        <w:spacing w:line="360" w:lineRule="auto"/>
        <w:rPr>
          <w:rFonts w:ascii="黑体" w:eastAsia="黑体" w:hAnsi="宋体" w:hint="eastAsia"/>
          <w:b/>
          <w:bCs/>
          <w:sz w:val="28"/>
        </w:rPr>
      </w:pPr>
      <w:r>
        <w:rPr>
          <w:rFonts w:ascii="黑体" w:eastAsia="黑体" w:hAnsi="宋体" w:hint="eastAsia"/>
          <w:b/>
          <w:bCs/>
          <w:sz w:val="28"/>
        </w:rPr>
        <w:t xml:space="preserve"> 本章小结</w:t>
      </w:r>
    </w:p>
    <w:p w:rsidR="00A77AA0" w:rsidRDefault="00A77AA0">
      <w:pPr>
        <w:spacing w:line="360" w:lineRule="auto"/>
        <w:ind w:firstLineChars="200" w:firstLine="480"/>
        <w:rPr>
          <w:rFonts w:ascii="宋体" w:hAnsi="宋体" w:hint="eastAsia"/>
          <w:sz w:val="24"/>
        </w:rPr>
      </w:pPr>
      <w:r>
        <w:rPr>
          <w:rFonts w:ascii="宋体" w:hAnsi="宋体" w:hint="eastAsia"/>
          <w:sz w:val="24"/>
        </w:rPr>
        <w:t>根据毕业设计的要求和系统中所用到的元件的原理特征，确定了设计的总体方案即：以STC89C52为主控制器，SMC1602A液晶显示为提示器件，矩阵键盘为输入器件，蜂鸣器为报警器件，STC89C52内部的EEPROM为存储数据器件，LED灯为指示器件，MAX232</w:t>
      </w:r>
      <w:r w:rsidR="00CE55CE">
        <w:rPr>
          <w:rFonts w:ascii="宋体" w:hAnsi="宋体" w:hint="eastAsia"/>
          <w:sz w:val="24"/>
        </w:rPr>
        <w:t>和上位机实现异步通信的器件</w:t>
      </w:r>
      <w:r>
        <w:rPr>
          <w:rFonts w:ascii="宋体" w:hAnsi="宋体" w:hint="eastAsia"/>
          <w:sz w:val="24"/>
        </w:rPr>
        <w:t>等。这些器件与单片机的连接方式将在下面的内容进行说明。</w:t>
      </w:r>
    </w:p>
    <w:p w:rsidR="00A77AA0" w:rsidRDefault="00A77AA0">
      <w:pPr>
        <w:spacing w:line="360" w:lineRule="auto"/>
        <w:rPr>
          <w:rFonts w:ascii="黑体" w:eastAsia="黑体" w:hAnsi="宋体" w:hint="eastAsia"/>
          <w:b/>
          <w:bCs/>
          <w:sz w:val="28"/>
        </w:rPr>
      </w:pPr>
    </w:p>
    <w:p w:rsidR="00A77AA0" w:rsidRDefault="00A77AA0">
      <w:pPr>
        <w:spacing w:line="360" w:lineRule="auto"/>
        <w:rPr>
          <w:rFonts w:ascii="黑体" w:eastAsia="黑体" w:hAnsi="宋体" w:hint="eastAsia"/>
          <w:b/>
          <w:bCs/>
          <w:sz w:val="28"/>
        </w:rPr>
      </w:pPr>
    </w:p>
    <w:p w:rsidR="00A77AA0" w:rsidRDefault="00A77AA0">
      <w:pPr>
        <w:spacing w:line="360" w:lineRule="auto"/>
        <w:rPr>
          <w:rFonts w:ascii="黑体" w:eastAsia="黑体" w:hAnsi="宋体" w:hint="eastAsia"/>
          <w:b/>
          <w:bCs/>
          <w:sz w:val="28"/>
        </w:rPr>
      </w:pPr>
    </w:p>
    <w:p w:rsidR="00A77AA0" w:rsidRDefault="00A77AA0">
      <w:pPr>
        <w:spacing w:line="360" w:lineRule="auto"/>
        <w:rPr>
          <w:rFonts w:ascii="黑体" w:eastAsia="黑体" w:hAnsi="宋体" w:hint="eastAsia"/>
          <w:b/>
          <w:bCs/>
          <w:sz w:val="28"/>
        </w:rPr>
      </w:pPr>
    </w:p>
    <w:p w:rsidR="00AE3541" w:rsidRDefault="00AE3541">
      <w:pPr>
        <w:spacing w:line="360" w:lineRule="auto"/>
        <w:rPr>
          <w:rFonts w:ascii="黑体" w:eastAsia="黑体" w:hAnsi="宋体" w:hint="eastAsia"/>
          <w:b/>
          <w:bCs/>
          <w:sz w:val="28"/>
        </w:rPr>
      </w:pPr>
    </w:p>
    <w:p w:rsidR="00297D38" w:rsidRDefault="00297D38">
      <w:pPr>
        <w:spacing w:line="360" w:lineRule="auto"/>
        <w:rPr>
          <w:rFonts w:ascii="黑体" w:eastAsia="黑体" w:hAnsi="宋体" w:hint="eastAsia"/>
          <w:b/>
          <w:bCs/>
          <w:sz w:val="28"/>
        </w:rPr>
      </w:pPr>
    </w:p>
    <w:p w:rsidR="00297D38" w:rsidRDefault="00297D38">
      <w:pPr>
        <w:spacing w:line="360" w:lineRule="auto"/>
        <w:rPr>
          <w:rFonts w:ascii="黑体" w:eastAsia="黑体" w:hAnsi="宋体" w:hint="eastAsia"/>
          <w:b/>
          <w:bCs/>
          <w:sz w:val="28"/>
        </w:rPr>
      </w:pPr>
    </w:p>
    <w:p w:rsidR="00297D38" w:rsidRDefault="00297D38">
      <w:pPr>
        <w:spacing w:line="360" w:lineRule="auto"/>
        <w:rPr>
          <w:rFonts w:ascii="黑体" w:eastAsia="黑体" w:hAnsi="宋体" w:hint="eastAsia"/>
          <w:b/>
          <w:bCs/>
          <w:sz w:val="28"/>
        </w:rPr>
      </w:pPr>
    </w:p>
    <w:p w:rsidR="00297D38" w:rsidRDefault="00297D38">
      <w:pPr>
        <w:spacing w:line="360" w:lineRule="auto"/>
        <w:rPr>
          <w:rFonts w:ascii="黑体" w:eastAsia="黑体" w:hAnsi="宋体" w:hint="eastAsia"/>
          <w:b/>
          <w:bCs/>
          <w:sz w:val="28"/>
        </w:rPr>
      </w:pPr>
    </w:p>
    <w:p w:rsidR="00297D38" w:rsidRDefault="00297D38">
      <w:pPr>
        <w:spacing w:line="360" w:lineRule="auto"/>
        <w:rPr>
          <w:rFonts w:ascii="黑体" w:eastAsia="黑体" w:hAnsi="宋体" w:hint="eastAsia"/>
          <w:b/>
          <w:bCs/>
          <w:sz w:val="28"/>
        </w:rPr>
      </w:pPr>
    </w:p>
    <w:p w:rsidR="00297D38" w:rsidRDefault="00297D38">
      <w:pPr>
        <w:spacing w:line="360" w:lineRule="auto"/>
        <w:rPr>
          <w:rFonts w:ascii="黑体" w:eastAsia="黑体" w:hAnsi="宋体" w:hint="eastAsia"/>
          <w:b/>
          <w:bCs/>
          <w:sz w:val="28"/>
        </w:rPr>
      </w:pPr>
    </w:p>
    <w:p w:rsidR="00297D38" w:rsidRDefault="00297D38">
      <w:pPr>
        <w:spacing w:line="360" w:lineRule="auto"/>
        <w:rPr>
          <w:rFonts w:ascii="黑体" w:eastAsia="黑体" w:hAnsi="宋体" w:hint="eastAsia"/>
          <w:b/>
          <w:bCs/>
          <w:sz w:val="28"/>
        </w:rPr>
      </w:pPr>
    </w:p>
    <w:p w:rsidR="00A77AA0" w:rsidRDefault="00A77AA0">
      <w:pPr>
        <w:numPr>
          <w:ilvl w:val="0"/>
          <w:numId w:val="7"/>
        </w:numPr>
        <w:spacing w:beforeLines="50" w:afterLines="50" w:line="360" w:lineRule="auto"/>
        <w:rPr>
          <w:rFonts w:ascii="黑体" w:eastAsia="黑体" w:hint="eastAsia"/>
          <w:b/>
          <w:color w:val="000000"/>
          <w:sz w:val="32"/>
          <w:szCs w:val="32"/>
        </w:rPr>
      </w:pPr>
      <w:r>
        <w:rPr>
          <w:rFonts w:ascii="黑体" w:eastAsia="黑体"/>
          <w:b/>
          <w:color w:val="000000"/>
          <w:sz w:val="32"/>
          <w:szCs w:val="32"/>
        </w:rPr>
        <w:t>系统硬件设计</w:t>
      </w:r>
    </w:p>
    <w:p w:rsidR="00A77AA0" w:rsidRDefault="00A77AA0">
      <w:pPr>
        <w:spacing w:line="360" w:lineRule="auto"/>
        <w:ind w:firstLine="570"/>
        <w:rPr>
          <w:rFonts w:ascii="宋体" w:hAnsi="宋体" w:hint="eastAsia"/>
          <w:sz w:val="24"/>
        </w:rPr>
      </w:pPr>
      <w:r>
        <w:rPr>
          <w:rFonts w:ascii="宋体" w:hAnsi="宋体"/>
          <w:sz w:val="24"/>
        </w:rPr>
        <w:t>本设计包括</w:t>
      </w:r>
      <w:r>
        <w:rPr>
          <w:rFonts w:ascii="宋体" w:hAnsi="宋体" w:hint="eastAsia"/>
          <w:sz w:val="24"/>
        </w:rPr>
        <w:t>8</w:t>
      </w:r>
      <w:r>
        <w:rPr>
          <w:rFonts w:ascii="宋体" w:hAnsi="宋体"/>
          <w:sz w:val="24"/>
        </w:rPr>
        <w:t>个</w:t>
      </w:r>
      <w:r>
        <w:rPr>
          <w:rFonts w:ascii="宋体" w:hAnsi="宋体" w:hint="eastAsia"/>
          <w:sz w:val="24"/>
        </w:rPr>
        <w:t>电路</w:t>
      </w:r>
      <w:r>
        <w:rPr>
          <w:rFonts w:ascii="宋体" w:hAnsi="宋体"/>
          <w:sz w:val="24"/>
        </w:rPr>
        <w:t>模块，其中</w:t>
      </w:r>
      <w:r>
        <w:rPr>
          <w:rFonts w:ascii="宋体" w:hAnsi="宋体" w:hint="eastAsia"/>
          <w:sz w:val="24"/>
        </w:rPr>
        <w:t>包括</w:t>
      </w:r>
      <w:r>
        <w:rPr>
          <w:rFonts w:ascii="宋体" w:hAnsi="宋体"/>
          <w:sz w:val="24"/>
        </w:rPr>
        <w:t>：</w:t>
      </w:r>
      <w:r>
        <w:rPr>
          <w:rFonts w:ascii="宋体" w:hAnsi="宋体" w:hint="eastAsia"/>
          <w:sz w:val="24"/>
        </w:rPr>
        <w:t>指示灯电路模块、5V电源电路模块、晶振电路模块、复位电路模块、</w:t>
      </w:r>
      <w:r w:rsidR="002347D1">
        <w:rPr>
          <w:rFonts w:ascii="宋体" w:hAnsi="宋体" w:hint="eastAsia"/>
          <w:sz w:val="24"/>
        </w:rPr>
        <w:t>LCD</w:t>
      </w:r>
      <w:r>
        <w:rPr>
          <w:rFonts w:ascii="宋体" w:hAnsi="宋体" w:hint="eastAsia"/>
          <w:sz w:val="24"/>
        </w:rPr>
        <w:t>显示电路模块、报警电路模块、键盘电路模块、串口电路模块。</w:t>
      </w:r>
    </w:p>
    <w:p w:rsidR="00A77AA0" w:rsidRDefault="00A77AA0">
      <w:pPr>
        <w:spacing w:line="360" w:lineRule="auto"/>
        <w:ind w:firstLine="570"/>
        <w:rPr>
          <w:rFonts w:ascii="宋体" w:hAnsi="宋体" w:hint="eastAsia"/>
          <w:sz w:val="24"/>
        </w:rPr>
      </w:pPr>
    </w:p>
    <w:p w:rsidR="00A77AA0" w:rsidRDefault="00A77AA0">
      <w:pPr>
        <w:numPr>
          <w:ilvl w:val="1"/>
          <w:numId w:val="8"/>
        </w:numPr>
        <w:spacing w:line="360" w:lineRule="auto"/>
        <w:rPr>
          <w:rFonts w:ascii="黑体" w:eastAsia="黑体" w:hAnsi="宋体" w:hint="eastAsia"/>
          <w:b/>
          <w:bCs/>
          <w:sz w:val="28"/>
        </w:rPr>
      </w:pPr>
      <w:r>
        <w:rPr>
          <w:rFonts w:ascii="黑体" w:eastAsia="黑体" w:hAnsi="宋体" w:hint="eastAsia"/>
          <w:b/>
          <w:bCs/>
          <w:sz w:val="28"/>
        </w:rPr>
        <w:t>指示灯</w:t>
      </w:r>
      <w:r>
        <w:rPr>
          <w:rFonts w:ascii="黑体" w:eastAsia="黑体" w:hAnsi="宋体"/>
          <w:b/>
          <w:bCs/>
          <w:sz w:val="28"/>
        </w:rPr>
        <w:t>电路设计</w:t>
      </w:r>
    </w:p>
    <w:p w:rsidR="00A77AA0" w:rsidRDefault="00A77AA0">
      <w:pPr>
        <w:spacing w:line="360" w:lineRule="auto"/>
        <w:ind w:firstLine="570"/>
        <w:rPr>
          <w:rFonts w:ascii="宋体" w:hAnsi="宋体" w:hint="eastAsia"/>
          <w:sz w:val="24"/>
        </w:rPr>
      </w:pPr>
      <w:r>
        <w:rPr>
          <w:rFonts w:ascii="宋体" w:hAnsi="宋体" w:hint="eastAsia"/>
          <w:sz w:val="24"/>
        </w:rPr>
        <w:t>指示电路分为两个部分：电源指示和密码输入</w:t>
      </w:r>
      <w:r w:rsidR="00CE55CE">
        <w:rPr>
          <w:rFonts w:ascii="宋体" w:hAnsi="宋体" w:hint="eastAsia"/>
          <w:sz w:val="24"/>
        </w:rPr>
        <w:t>状态</w:t>
      </w:r>
      <w:r w:rsidR="00EB6A53">
        <w:rPr>
          <w:rFonts w:ascii="宋体" w:hAnsi="宋体" w:hint="eastAsia"/>
          <w:sz w:val="24"/>
        </w:rPr>
        <w:t>指示，设计电路如下图所示：</w:t>
      </w:r>
    </w:p>
    <w:p w:rsidR="00A77AA0" w:rsidRDefault="00A77AA0">
      <w:pPr>
        <w:spacing w:line="360" w:lineRule="auto"/>
        <w:ind w:firstLine="570"/>
        <w:rPr>
          <w:rFonts w:ascii="黑体" w:eastAsia="黑体" w:hAnsi="宋体" w:hint="eastAsia"/>
          <w:sz w:val="24"/>
        </w:rPr>
      </w:pPr>
      <w:r>
        <w:rPr>
          <w:rFonts w:ascii="宋体" w:hAnsi="宋体" w:hint="eastAsia"/>
          <w:sz w:val="24"/>
        </w:rPr>
        <w:t xml:space="preserve">3.2.1 </w:t>
      </w:r>
      <w:r>
        <w:rPr>
          <w:rFonts w:ascii="黑体" w:eastAsia="黑体" w:hAnsi="宋体" w:hint="eastAsia"/>
          <w:sz w:val="24"/>
        </w:rPr>
        <w:t xml:space="preserve"> 电源指示灯电路设计</w:t>
      </w:r>
    </w:p>
    <w:p w:rsidR="00A77AA0" w:rsidRDefault="00A77AA0">
      <w:pPr>
        <w:spacing w:line="360" w:lineRule="auto"/>
        <w:ind w:firstLine="570"/>
        <w:rPr>
          <w:rFonts w:ascii="宋体" w:hAnsi="宋体" w:hint="eastAsia"/>
          <w:sz w:val="24"/>
        </w:rPr>
      </w:pPr>
      <w:r>
        <w:rPr>
          <w:rFonts w:ascii="宋体" w:hAnsi="宋体" w:hint="eastAsia"/>
          <w:sz w:val="24"/>
        </w:rPr>
        <w:t>当电源接通后指示灯亮，表示系统供电正常。</w:t>
      </w:r>
    </w:p>
    <w:p w:rsidR="00A77AA0" w:rsidRDefault="00CC7280">
      <w:pPr>
        <w:spacing w:line="360" w:lineRule="auto"/>
        <w:jc w:val="center"/>
        <w:rPr>
          <w:rFonts w:hAnsi="宋体" w:hint="eastAsia"/>
        </w:rPr>
      </w:pPr>
      <w:r>
        <w:rPr>
          <w:rFonts w:hAnsi="宋体"/>
          <w:noProof/>
        </w:rPr>
        <w:drawing>
          <wp:inline distT="0" distB="0" distL="0" distR="0">
            <wp:extent cx="2846705" cy="5695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2846705" cy="569595"/>
                    </a:xfrm>
                    <a:prstGeom prst="rect">
                      <a:avLst/>
                    </a:prstGeom>
                    <a:noFill/>
                    <a:ln w="9525">
                      <a:noFill/>
                      <a:miter lim="800000"/>
                      <a:headEnd/>
                      <a:tailEnd/>
                    </a:ln>
                  </pic:spPr>
                </pic:pic>
              </a:graphicData>
            </a:graphic>
          </wp:inline>
        </w:drawing>
      </w:r>
    </w:p>
    <w:p w:rsidR="00A77AA0" w:rsidRPr="00E47435" w:rsidRDefault="00A77AA0">
      <w:pPr>
        <w:spacing w:line="360" w:lineRule="auto"/>
        <w:jc w:val="center"/>
        <w:rPr>
          <w:rFonts w:ascii="宋体" w:hAnsi="宋体" w:hint="eastAsia"/>
          <w:color w:val="000000"/>
          <w:sz w:val="18"/>
          <w:szCs w:val="18"/>
        </w:rPr>
      </w:pPr>
      <w:r w:rsidRPr="00E47435">
        <w:rPr>
          <w:rFonts w:ascii="宋体" w:hAnsi="宋体" w:hint="eastAsia"/>
          <w:color w:val="000000"/>
          <w:sz w:val="18"/>
          <w:szCs w:val="18"/>
        </w:rPr>
        <w:t>图3.1 电源指示灯电路</w:t>
      </w:r>
    </w:p>
    <w:p w:rsidR="00A77AA0" w:rsidRDefault="00A77AA0">
      <w:pPr>
        <w:spacing w:line="360" w:lineRule="auto"/>
        <w:ind w:firstLine="570"/>
        <w:rPr>
          <w:rFonts w:ascii="黑体" w:eastAsia="黑体" w:hAnsi="宋体" w:hint="eastAsia"/>
          <w:sz w:val="24"/>
        </w:rPr>
      </w:pPr>
      <w:r>
        <w:rPr>
          <w:rFonts w:ascii="宋体" w:hAnsi="宋体" w:hint="eastAsia"/>
          <w:sz w:val="24"/>
        </w:rPr>
        <w:t xml:space="preserve">3.2.2  </w:t>
      </w:r>
      <w:r>
        <w:rPr>
          <w:rFonts w:ascii="黑体" w:eastAsia="黑体" w:hAnsi="宋体" w:hint="eastAsia"/>
          <w:sz w:val="24"/>
        </w:rPr>
        <w:t>密码输入</w:t>
      </w:r>
      <w:r w:rsidR="00CE55CE">
        <w:rPr>
          <w:rFonts w:ascii="黑体" w:eastAsia="黑体" w:hAnsi="宋体" w:hint="eastAsia"/>
          <w:sz w:val="24"/>
        </w:rPr>
        <w:t>状态</w:t>
      </w:r>
      <w:r w:rsidR="002347D1">
        <w:rPr>
          <w:rFonts w:ascii="黑体" w:eastAsia="黑体" w:hAnsi="宋体" w:hint="eastAsia"/>
          <w:sz w:val="24"/>
        </w:rPr>
        <w:t>指示</w:t>
      </w:r>
      <w:r>
        <w:rPr>
          <w:rFonts w:ascii="黑体" w:eastAsia="黑体" w:hAnsi="宋体" w:hint="eastAsia"/>
          <w:sz w:val="24"/>
        </w:rPr>
        <w:t>电路设计</w:t>
      </w:r>
    </w:p>
    <w:p w:rsidR="00A77AA0" w:rsidRDefault="00A77AA0">
      <w:pPr>
        <w:spacing w:line="360" w:lineRule="auto"/>
        <w:ind w:firstLine="570"/>
        <w:rPr>
          <w:rFonts w:ascii="宋体" w:hAnsi="宋体" w:hint="eastAsia"/>
          <w:sz w:val="24"/>
        </w:rPr>
      </w:pPr>
      <w:r>
        <w:rPr>
          <w:rFonts w:ascii="宋体" w:hAnsi="宋体" w:hint="eastAsia"/>
          <w:sz w:val="24"/>
        </w:rPr>
        <w:t>P3.6连接红色LED1，LED1亮表示当前密码输入错误；P3.7连接绿色LED2，LED2亮表示当前密码输入正确，LED1、LED2全亮表示系统在修改密码状态。</w:t>
      </w:r>
    </w:p>
    <w:p w:rsidR="00A77AA0" w:rsidRDefault="00CC7280">
      <w:pPr>
        <w:spacing w:line="360" w:lineRule="auto"/>
        <w:jc w:val="center"/>
        <w:rPr>
          <w:rFonts w:hAnsi="宋体" w:hint="eastAsia"/>
        </w:rPr>
      </w:pPr>
      <w:r>
        <w:rPr>
          <w:rFonts w:hAnsi="宋体"/>
          <w:noProof/>
        </w:rPr>
        <w:drawing>
          <wp:inline distT="0" distB="0" distL="0" distR="0">
            <wp:extent cx="2475865" cy="96647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2475865" cy="966470"/>
                    </a:xfrm>
                    <a:prstGeom prst="rect">
                      <a:avLst/>
                    </a:prstGeom>
                    <a:noFill/>
                    <a:ln w="9525">
                      <a:noFill/>
                      <a:miter lim="800000"/>
                      <a:headEnd/>
                      <a:tailEnd/>
                    </a:ln>
                  </pic:spPr>
                </pic:pic>
              </a:graphicData>
            </a:graphic>
          </wp:inline>
        </w:drawing>
      </w:r>
    </w:p>
    <w:p w:rsidR="00A77AA0" w:rsidRPr="00E47435" w:rsidRDefault="00445797">
      <w:pPr>
        <w:spacing w:line="360" w:lineRule="auto"/>
        <w:jc w:val="center"/>
        <w:rPr>
          <w:rFonts w:ascii="宋体" w:hAnsi="宋体" w:hint="eastAsia"/>
          <w:color w:val="000000"/>
          <w:sz w:val="18"/>
          <w:szCs w:val="18"/>
        </w:rPr>
      </w:pPr>
      <w:r>
        <w:rPr>
          <w:rFonts w:ascii="宋体" w:hAnsi="宋体" w:hint="eastAsia"/>
          <w:color w:val="000000"/>
          <w:sz w:val="18"/>
          <w:szCs w:val="18"/>
        </w:rPr>
        <w:t xml:space="preserve"> </w:t>
      </w:r>
      <w:r w:rsidR="00A77AA0" w:rsidRPr="00E47435">
        <w:rPr>
          <w:rFonts w:ascii="宋体" w:hAnsi="宋体" w:hint="eastAsia"/>
          <w:color w:val="000000"/>
          <w:sz w:val="18"/>
          <w:szCs w:val="18"/>
        </w:rPr>
        <w:t>图3.2 密码输入</w:t>
      </w:r>
      <w:r w:rsidR="00CE55CE" w:rsidRPr="00E47435">
        <w:rPr>
          <w:rFonts w:ascii="宋体" w:hAnsi="宋体" w:hint="eastAsia"/>
          <w:color w:val="000000"/>
          <w:sz w:val="18"/>
          <w:szCs w:val="18"/>
        </w:rPr>
        <w:t>状态</w:t>
      </w:r>
      <w:r w:rsidR="002347D1" w:rsidRPr="00E47435">
        <w:rPr>
          <w:rFonts w:ascii="宋体" w:hAnsi="宋体" w:hint="eastAsia"/>
          <w:color w:val="000000"/>
          <w:sz w:val="18"/>
          <w:szCs w:val="18"/>
        </w:rPr>
        <w:t>指示</w:t>
      </w:r>
      <w:r w:rsidR="00A77AA0" w:rsidRPr="00E47435">
        <w:rPr>
          <w:rFonts w:ascii="宋体" w:hAnsi="宋体" w:hint="eastAsia"/>
          <w:color w:val="000000"/>
          <w:sz w:val="18"/>
          <w:szCs w:val="18"/>
        </w:rPr>
        <w:t>电路</w:t>
      </w:r>
    </w:p>
    <w:p w:rsidR="00A77AA0" w:rsidRPr="00E47435" w:rsidRDefault="00A77AA0">
      <w:pPr>
        <w:spacing w:line="360" w:lineRule="auto"/>
        <w:jc w:val="center"/>
        <w:rPr>
          <w:rFonts w:ascii="宋体" w:hAnsi="宋体" w:hint="eastAsia"/>
          <w:color w:val="000000"/>
          <w:sz w:val="18"/>
          <w:szCs w:val="18"/>
        </w:rPr>
      </w:pPr>
    </w:p>
    <w:p w:rsidR="00AE3541" w:rsidRPr="002347D1" w:rsidRDefault="00AE3541">
      <w:pPr>
        <w:spacing w:line="360" w:lineRule="auto"/>
        <w:jc w:val="center"/>
        <w:rPr>
          <w:rFonts w:ascii="宋体" w:hAnsi="宋体" w:hint="eastAsia"/>
        </w:rPr>
      </w:pPr>
    </w:p>
    <w:p w:rsidR="00A77AA0" w:rsidRPr="00CE55CE" w:rsidRDefault="00A77AA0" w:rsidP="00CE55CE">
      <w:pPr>
        <w:spacing w:line="360" w:lineRule="auto"/>
        <w:rPr>
          <w:rFonts w:ascii="宋体" w:hAnsi="宋体"/>
        </w:rPr>
      </w:pPr>
    </w:p>
    <w:p w:rsidR="00A77AA0" w:rsidRDefault="00A77AA0">
      <w:pPr>
        <w:numPr>
          <w:ilvl w:val="1"/>
          <w:numId w:val="8"/>
        </w:numPr>
        <w:spacing w:line="360" w:lineRule="auto"/>
        <w:rPr>
          <w:rFonts w:ascii="黑体" w:eastAsia="黑体" w:hAnsi="宋体" w:hint="eastAsia"/>
          <w:b/>
          <w:bCs/>
          <w:sz w:val="28"/>
        </w:rPr>
      </w:pPr>
      <w:r>
        <w:rPr>
          <w:rFonts w:ascii="黑体" w:eastAsia="黑体" w:hAnsi="宋体" w:hint="eastAsia"/>
          <w:b/>
          <w:bCs/>
          <w:sz w:val="28"/>
        </w:rPr>
        <w:t xml:space="preserve"> 5V电源</w:t>
      </w:r>
      <w:r>
        <w:rPr>
          <w:rFonts w:ascii="黑体" w:eastAsia="黑体" w:hAnsi="宋体"/>
          <w:b/>
          <w:bCs/>
          <w:sz w:val="28"/>
        </w:rPr>
        <w:t>电路设计</w:t>
      </w:r>
    </w:p>
    <w:p w:rsidR="00EB6A53" w:rsidRPr="00EB6A53" w:rsidRDefault="00EB6A53" w:rsidP="00EB6A53">
      <w:pPr>
        <w:spacing w:line="360" w:lineRule="auto"/>
        <w:ind w:firstLine="570"/>
        <w:rPr>
          <w:rFonts w:ascii="宋体" w:hAnsi="宋体" w:hint="eastAsia"/>
          <w:sz w:val="24"/>
        </w:rPr>
      </w:pPr>
      <w:r>
        <w:rPr>
          <w:rFonts w:ascii="宋体" w:hAnsi="宋体" w:hint="eastAsia"/>
          <w:sz w:val="24"/>
        </w:rPr>
        <w:t>设计电路如下图所示：</w:t>
      </w:r>
    </w:p>
    <w:p w:rsidR="00A77AA0" w:rsidRDefault="00CC7280">
      <w:pPr>
        <w:spacing w:line="360" w:lineRule="auto"/>
        <w:ind w:left="465"/>
        <w:rPr>
          <w:rFonts w:hAnsi="宋体" w:hint="eastAsia"/>
        </w:rPr>
      </w:pPr>
      <w:r>
        <w:rPr>
          <w:rFonts w:hAnsi="宋体"/>
          <w:noProof/>
        </w:rPr>
        <w:lastRenderedPageBreak/>
        <w:drawing>
          <wp:inline distT="0" distB="0" distL="0" distR="0">
            <wp:extent cx="5253355" cy="176847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5253355" cy="1768475"/>
                    </a:xfrm>
                    <a:prstGeom prst="rect">
                      <a:avLst/>
                    </a:prstGeom>
                    <a:noFill/>
                    <a:ln w="9525">
                      <a:noFill/>
                      <a:miter lim="800000"/>
                      <a:headEnd/>
                      <a:tailEnd/>
                    </a:ln>
                  </pic:spPr>
                </pic:pic>
              </a:graphicData>
            </a:graphic>
          </wp:inline>
        </w:drawing>
      </w:r>
    </w:p>
    <w:p w:rsidR="00A77AA0" w:rsidRPr="00E47435" w:rsidRDefault="00A77AA0" w:rsidP="00E47435">
      <w:pPr>
        <w:spacing w:line="360" w:lineRule="auto"/>
        <w:jc w:val="center"/>
        <w:rPr>
          <w:rFonts w:ascii="宋体" w:hAnsi="宋体" w:hint="eastAsia"/>
          <w:color w:val="000000"/>
          <w:sz w:val="18"/>
          <w:szCs w:val="18"/>
        </w:rPr>
      </w:pPr>
      <w:r w:rsidRPr="00E47435">
        <w:rPr>
          <w:rFonts w:ascii="宋体" w:hAnsi="宋体" w:hint="eastAsia"/>
          <w:color w:val="000000"/>
          <w:sz w:val="18"/>
          <w:szCs w:val="18"/>
        </w:rPr>
        <w:t>图3.3 电源电路接法电路</w:t>
      </w:r>
    </w:p>
    <w:p w:rsidR="00A77AA0" w:rsidRPr="00E47435" w:rsidRDefault="00A77AA0" w:rsidP="00E47435">
      <w:pPr>
        <w:spacing w:line="360" w:lineRule="auto"/>
        <w:jc w:val="center"/>
        <w:rPr>
          <w:rFonts w:ascii="宋体" w:hAnsi="宋体"/>
          <w:color w:val="000000"/>
          <w:sz w:val="18"/>
          <w:szCs w:val="18"/>
        </w:rPr>
      </w:pPr>
    </w:p>
    <w:p w:rsidR="00A77AA0" w:rsidRDefault="00A77AA0">
      <w:pPr>
        <w:numPr>
          <w:ilvl w:val="1"/>
          <w:numId w:val="8"/>
        </w:numPr>
        <w:spacing w:line="360" w:lineRule="auto"/>
        <w:rPr>
          <w:rFonts w:ascii="黑体" w:eastAsia="黑体" w:hAnsi="宋体" w:hint="eastAsia"/>
          <w:b/>
          <w:bCs/>
          <w:sz w:val="28"/>
        </w:rPr>
      </w:pPr>
      <w:r>
        <w:rPr>
          <w:rFonts w:ascii="黑体" w:eastAsia="黑体" w:hAnsi="宋体" w:hint="eastAsia"/>
          <w:b/>
          <w:bCs/>
          <w:sz w:val="28"/>
        </w:rPr>
        <w:t xml:space="preserve"> 晶振</w:t>
      </w:r>
      <w:r>
        <w:rPr>
          <w:rFonts w:ascii="黑体" w:eastAsia="黑体" w:hAnsi="宋体"/>
          <w:b/>
          <w:bCs/>
          <w:sz w:val="28"/>
        </w:rPr>
        <w:t>电路设计</w:t>
      </w:r>
    </w:p>
    <w:p w:rsidR="00A77AA0" w:rsidRDefault="00AE3541">
      <w:pPr>
        <w:spacing w:line="360" w:lineRule="auto"/>
        <w:ind w:firstLine="570"/>
        <w:rPr>
          <w:rFonts w:ascii="宋体" w:hAnsi="宋体" w:hint="eastAsia"/>
          <w:sz w:val="24"/>
        </w:rPr>
      </w:pPr>
      <w:r>
        <w:rPr>
          <w:rFonts w:ascii="宋体" w:hAnsi="宋体" w:hint="eastAsia"/>
          <w:sz w:val="24"/>
        </w:rPr>
        <w:t>晶振电路这里采用的是</w:t>
      </w:r>
      <w:r w:rsidR="00A77AA0">
        <w:rPr>
          <w:rFonts w:ascii="宋体" w:hAnsi="宋体"/>
          <w:sz w:val="24"/>
        </w:rPr>
        <w:t>内部振荡器接法</w:t>
      </w:r>
      <w:r>
        <w:rPr>
          <w:rFonts w:ascii="宋体" w:hAnsi="宋体" w:hint="eastAsia"/>
          <w:sz w:val="24"/>
        </w:rPr>
        <w:t>，晶振的频率为12MHZ，它为单片机提供内部时钟源，设计</w:t>
      </w:r>
      <w:r w:rsidR="00A77AA0">
        <w:rPr>
          <w:rFonts w:ascii="宋体" w:hAnsi="宋体"/>
          <w:sz w:val="24"/>
        </w:rPr>
        <w:t>电路</w:t>
      </w:r>
      <w:r w:rsidR="00EB6A53">
        <w:rPr>
          <w:rFonts w:ascii="宋体" w:hAnsi="宋体" w:hint="eastAsia"/>
          <w:sz w:val="24"/>
        </w:rPr>
        <w:t>如下图所示：</w:t>
      </w:r>
    </w:p>
    <w:p w:rsidR="00A77AA0" w:rsidRDefault="00CC7280">
      <w:pPr>
        <w:spacing w:line="360" w:lineRule="auto"/>
        <w:jc w:val="center"/>
        <w:rPr>
          <w:rFonts w:hAnsi="宋体" w:hint="eastAsia"/>
        </w:rPr>
      </w:pPr>
      <w:r>
        <w:rPr>
          <w:rFonts w:hAnsi="宋体"/>
          <w:noProof/>
        </w:rPr>
        <w:drawing>
          <wp:inline distT="0" distB="0" distL="0" distR="0">
            <wp:extent cx="2225675" cy="11303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2225675" cy="1130300"/>
                    </a:xfrm>
                    <a:prstGeom prst="rect">
                      <a:avLst/>
                    </a:prstGeom>
                    <a:noFill/>
                    <a:ln w="9525">
                      <a:noFill/>
                      <a:miter lim="800000"/>
                      <a:headEnd/>
                      <a:tailEnd/>
                    </a:ln>
                  </pic:spPr>
                </pic:pic>
              </a:graphicData>
            </a:graphic>
          </wp:inline>
        </w:drawing>
      </w:r>
    </w:p>
    <w:p w:rsidR="00A77AA0" w:rsidRPr="00E47435" w:rsidRDefault="00A77AA0" w:rsidP="00E47435">
      <w:pPr>
        <w:spacing w:line="360" w:lineRule="auto"/>
        <w:jc w:val="center"/>
        <w:rPr>
          <w:rFonts w:ascii="宋体" w:hAnsi="宋体" w:hint="eastAsia"/>
          <w:color w:val="000000"/>
          <w:sz w:val="18"/>
          <w:szCs w:val="18"/>
        </w:rPr>
      </w:pPr>
      <w:r w:rsidRPr="00E47435">
        <w:rPr>
          <w:rFonts w:ascii="宋体" w:hAnsi="宋体" w:hint="eastAsia"/>
          <w:color w:val="000000"/>
          <w:sz w:val="18"/>
          <w:szCs w:val="18"/>
        </w:rPr>
        <w:t>图3.4 晶振电路</w:t>
      </w:r>
    </w:p>
    <w:p w:rsidR="00A77AA0" w:rsidRDefault="00A77AA0">
      <w:pPr>
        <w:spacing w:line="360" w:lineRule="auto"/>
        <w:ind w:left="465"/>
        <w:jc w:val="center"/>
        <w:rPr>
          <w:rFonts w:ascii="宋体" w:hAnsi="宋体" w:hint="eastAsia"/>
          <w:b/>
        </w:rPr>
      </w:pPr>
    </w:p>
    <w:p w:rsidR="00A77AA0" w:rsidRDefault="00A77AA0">
      <w:pPr>
        <w:spacing w:line="360" w:lineRule="auto"/>
        <w:rPr>
          <w:rFonts w:ascii="黑体" w:eastAsia="黑体" w:hAnsi="宋体" w:hint="eastAsia"/>
          <w:b/>
          <w:bCs/>
          <w:sz w:val="28"/>
        </w:rPr>
      </w:pPr>
      <w:r>
        <w:rPr>
          <w:rFonts w:ascii="黑体" w:eastAsia="黑体" w:hAnsi="宋体" w:hint="eastAsia"/>
          <w:b/>
          <w:bCs/>
          <w:sz w:val="28"/>
        </w:rPr>
        <w:t>3.4 复位</w:t>
      </w:r>
      <w:r>
        <w:rPr>
          <w:rFonts w:ascii="黑体" w:eastAsia="黑体" w:hAnsi="宋体"/>
          <w:b/>
          <w:bCs/>
          <w:sz w:val="28"/>
        </w:rPr>
        <w:t>电路设计</w:t>
      </w:r>
    </w:p>
    <w:p w:rsidR="00A77AA0" w:rsidRDefault="00A77AA0">
      <w:pPr>
        <w:spacing w:line="360" w:lineRule="auto"/>
        <w:ind w:firstLine="570"/>
        <w:rPr>
          <w:rFonts w:ascii="宋体" w:hAnsi="宋体" w:hint="eastAsia"/>
          <w:sz w:val="24"/>
        </w:rPr>
      </w:pPr>
      <w:r>
        <w:rPr>
          <w:rFonts w:ascii="宋体" w:hAnsi="宋体" w:hint="eastAsia"/>
          <w:sz w:val="24"/>
        </w:rPr>
        <w:t>单片机</w:t>
      </w:r>
      <w:r>
        <w:rPr>
          <w:rFonts w:ascii="宋体" w:hAnsi="宋体"/>
          <w:sz w:val="24"/>
        </w:rPr>
        <w:t>的复位</w:t>
      </w:r>
      <w:r w:rsidR="00AE3541">
        <w:rPr>
          <w:rFonts w:ascii="宋体" w:hAnsi="宋体" w:hint="eastAsia"/>
          <w:sz w:val="24"/>
        </w:rPr>
        <w:t>本设计</w:t>
      </w:r>
      <w:r>
        <w:rPr>
          <w:rFonts w:ascii="宋体" w:hAnsi="宋体" w:hint="eastAsia"/>
          <w:sz w:val="24"/>
        </w:rPr>
        <w:t>手动</w:t>
      </w:r>
      <w:r>
        <w:rPr>
          <w:rFonts w:ascii="宋体" w:hAnsi="宋体"/>
          <w:sz w:val="24"/>
        </w:rPr>
        <w:t>复位，</w:t>
      </w:r>
      <w:r w:rsidR="00AE3541">
        <w:rPr>
          <w:rFonts w:ascii="宋体" w:hAnsi="宋体" w:hint="eastAsia"/>
          <w:sz w:val="24"/>
        </w:rPr>
        <w:t>复位的</w:t>
      </w:r>
      <w:r w:rsidR="002347D1">
        <w:rPr>
          <w:rFonts w:ascii="宋体" w:hAnsi="宋体" w:hint="eastAsia"/>
          <w:sz w:val="24"/>
        </w:rPr>
        <w:t>作用是防止</w:t>
      </w:r>
      <w:r w:rsidR="00AE3541">
        <w:rPr>
          <w:rFonts w:ascii="宋体" w:hAnsi="宋体" w:hint="eastAsia"/>
          <w:sz w:val="24"/>
        </w:rPr>
        <w:t>程序由于某些原因跑飞</w:t>
      </w:r>
      <w:r w:rsidR="002347D1">
        <w:rPr>
          <w:rFonts w:ascii="宋体" w:hAnsi="宋体" w:hint="eastAsia"/>
          <w:sz w:val="24"/>
        </w:rPr>
        <w:t>，通过此键</w:t>
      </w:r>
      <w:r w:rsidR="00AE3541">
        <w:rPr>
          <w:rFonts w:ascii="宋体" w:hAnsi="宋体" w:hint="eastAsia"/>
          <w:sz w:val="24"/>
        </w:rPr>
        <w:t>来保证单片机运行的可靠性</w:t>
      </w:r>
      <w:r>
        <w:rPr>
          <w:rFonts w:ascii="宋体" w:hAnsi="宋体" w:hint="eastAsia"/>
          <w:sz w:val="24"/>
        </w:rPr>
        <w:t>，</w:t>
      </w:r>
      <w:r w:rsidR="00AE3541">
        <w:rPr>
          <w:rFonts w:ascii="宋体" w:hAnsi="宋体" w:hint="eastAsia"/>
          <w:sz w:val="24"/>
        </w:rPr>
        <w:t>设计</w:t>
      </w:r>
      <w:r>
        <w:rPr>
          <w:rFonts w:ascii="宋体" w:hAnsi="宋体" w:hint="eastAsia"/>
          <w:sz w:val="24"/>
        </w:rPr>
        <w:t>电路</w:t>
      </w:r>
      <w:r w:rsidR="00EB6A53">
        <w:rPr>
          <w:rFonts w:ascii="宋体" w:hAnsi="宋体" w:hint="eastAsia"/>
          <w:sz w:val="24"/>
        </w:rPr>
        <w:t>如下图所示：</w:t>
      </w:r>
    </w:p>
    <w:p w:rsidR="00A77AA0" w:rsidRDefault="00CC7280">
      <w:pPr>
        <w:spacing w:line="360" w:lineRule="auto"/>
        <w:ind w:left="465"/>
        <w:jc w:val="center"/>
        <w:rPr>
          <w:rFonts w:hint="eastAsia"/>
        </w:rPr>
      </w:pPr>
      <w:r>
        <w:rPr>
          <w:noProof/>
        </w:rPr>
        <w:drawing>
          <wp:inline distT="0" distB="0" distL="0" distR="0">
            <wp:extent cx="2665730" cy="134556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2665730" cy="1345565"/>
                    </a:xfrm>
                    <a:prstGeom prst="rect">
                      <a:avLst/>
                    </a:prstGeom>
                    <a:noFill/>
                    <a:ln w="9525">
                      <a:noFill/>
                      <a:miter lim="800000"/>
                      <a:headEnd/>
                      <a:tailEnd/>
                    </a:ln>
                  </pic:spPr>
                </pic:pic>
              </a:graphicData>
            </a:graphic>
          </wp:inline>
        </w:drawing>
      </w:r>
    </w:p>
    <w:p w:rsidR="00A77AA0" w:rsidRPr="00E47435" w:rsidRDefault="00A77AA0" w:rsidP="00E47435">
      <w:pPr>
        <w:spacing w:line="360" w:lineRule="auto"/>
        <w:jc w:val="center"/>
        <w:rPr>
          <w:rFonts w:ascii="宋体" w:hAnsi="宋体" w:hint="eastAsia"/>
          <w:color w:val="000000"/>
          <w:sz w:val="18"/>
          <w:szCs w:val="18"/>
        </w:rPr>
      </w:pPr>
      <w:r w:rsidRPr="00E47435">
        <w:rPr>
          <w:rFonts w:ascii="宋体" w:hAnsi="宋体" w:hint="eastAsia"/>
          <w:color w:val="000000"/>
          <w:sz w:val="18"/>
          <w:szCs w:val="18"/>
        </w:rPr>
        <w:t>图3.5 复位电路</w:t>
      </w:r>
    </w:p>
    <w:p w:rsidR="00A77AA0" w:rsidRDefault="00A77AA0">
      <w:pPr>
        <w:spacing w:line="360" w:lineRule="auto"/>
        <w:ind w:left="465"/>
        <w:jc w:val="center"/>
        <w:rPr>
          <w:rFonts w:ascii="宋体" w:hAnsi="宋体" w:hint="eastAsia"/>
        </w:rPr>
      </w:pPr>
    </w:p>
    <w:p w:rsidR="00A77AA0" w:rsidRDefault="00A77AA0">
      <w:pPr>
        <w:spacing w:line="360" w:lineRule="auto"/>
        <w:rPr>
          <w:rFonts w:ascii="黑体" w:eastAsia="黑体" w:hAnsi="宋体" w:hint="eastAsia"/>
          <w:b/>
          <w:bCs/>
          <w:sz w:val="28"/>
        </w:rPr>
      </w:pPr>
      <w:r>
        <w:rPr>
          <w:rFonts w:ascii="黑体" w:eastAsia="黑体" w:hAnsi="宋体" w:hint="eastAsia"/>
          <w:b/>
          <w:bCs/>
          <w:sz w:val="28"/>
        </w:rPr>
        <w:t xml:space="preserve">3.5 </w:t>
      </w:r>
      <w:r w:rsidR="002347D1">
        <w:rPr>
          <w:rFonts w:ascii="黑体" w:eastAsia="黑体" w:hAnsi="宋体" w:hint="eastAsia"/>
          <w:b/>
          <w:bCs/>
          <w:sz w:val="28"/>
        </w:rPr>
        <w:t>LCD</w:t>
      </w:r>
      <w:r>
        <w:rPr>
          <w:rFonts w:ascii="黑体" w:eastAsia="黑体" w:hAnsi="宋体" w:hint="eastAsia"/>
          <w:b/>
          <w:bCs/>
          <w:sz w:val="28"/>
        </w:rPr>
        <w:t>显示</w:t>
      </w:r>
      <w:r>
        <w:rPr>
          <w:rFonts w:ascii="黑体" w:eastAsia="黑体" w:hAnsi="宋体"/>
          <w:b/>
          <w:bCs/>
          <w:sz w:val="28"/>
        </w:rPr>
        <w:t>电路设计</w:t>
      </w:r>
    </w:p>
    <w:p w:rsidR="00A77AA0" w:rsidRDefault="00A77AA0">
      <w:pPr>
        <w:spacing w:line="360" w:lineRule="auto"/>
        <w:ind w:firstLine="570"/>
        <w:rPr>
          <w:rFonts w:ascii="宋体" w:hAnsi="宋体" w:hint="eastAsia"/>
          <w:sz w:val="24"/>
        </w:rPr>
      </w:pPr>
      <w:r>
        <w:rPr>
          <w:rFonts w:ascii="宋体" w:hAnsi="宋体" w:hint="eastAsia"/>
          <w:sz w:val="24"/>
        </w:rPr>
        <w:t>单片机的P2.0~P2.7连接液晶显示器的7~14脚（8位数据），实现从单片机向</w:t>
      </w:r>
      <w:r>
        <w:rPr>
          <w:rFonts w:ascii="宋体" w:hAnsi="宋体" w:hint="eastAsia"/>
          <w:sz w:val="24"/>
        </w:rPr>
        <w:lastRenderedPageBreak/>
        <w:t>液晶显示器传输数据的功能；P3.0连接液晶4脚（RS端），从而实现单片机向其发送命令或数据功能；P3.1连接液晶的5脚（RW端），从而实现单片机对其读写的功能；P3.2连接液晶的6脚（EN</w:t>
      </w:r>
      <w:r w:rsidR="00A52ABD">
        <w:rPr>
          <w:rFonts w:ascii="宋体" w:hAnsi="宋体" w:hint="eastAsia"/>
          <w:sz w:val="24"/>
        </w:rPr>
        <w:t>端），这个引脚是用来编程控制lcd使能的</w:t>
      </w:r>
      <w:r>
        <w:rPr>
          <w:rFonts w:ascii="宋体" w:hAnsi="宋体" w:hint="eastAsia"/>
          <w:sz w:val="24"/>
        </w:rPr>
        <w:t>。</w:t>
      </w:r>
      <w:r w:rsidR="00A52ABD">
        <w:rPr>
          <w:rFonts w:ascii="宋体" w:hAnsi="宋体" w:hint="eastAsia"/>
          <w:sz w:val="24"/>
        </w:rPr>
        <w:t>还有lcd显示器的3引脚连接10</w:t>
      </w:r>
      <w:r w:rsidR="008900B8">
        <w:rPr>
          <w:rFonts w:ascii="宋体" w:hAnsi="宋体" w:hint="eastAsia"/>
          <w:sz w:val="24"/>
        </w:rPr>
        <w:t>K欧姆的可变电阻器，当改变它的阻值大小时可以改变lcd</w:t>
      </w:r>
      <w:r w:rsidR="00EB6A53">
        <w:rPr>
          <w:rFonts w:ascii="宋体" w:hAnsi="宋体" w:hint="eastAsia"/>
          <w:sz w:val="24"/>
        </w:rPr>
        <w:t>显示的对比度如，设计电路下图所示：</w:t>
      </w:r>
    </w:p>
    <w:p w:rsidR="00A77AA0" w:rsidRDefault="00CC7280">
      <w:pPr>
        <w:spacing w:line="360" w:lineRule="auto"/>
        <w:ind w:left="465"/>
        <w:jc w:val="center"/>
        <w:rPr>
          <w:rFonts w:hint="eastAsia"/>
          <w:b/>
        </w:rPr>
      </w:pPr>
      <w:r>
        <w:rPr>
          <w:b/>
          <w:noProof/>
        </w:rPr>
        <w:drawing>
          <wp:inline distT="0" distB="0" distL="0" distR="0">
            <wp:extent cx="2613660" cy="251904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2613660" cy="2519045"/>
                    </a:xfrm>
                    <a:prstGeom prst="rect">
                      <a:avLst/>
                    </a:prstGeom>
                    <a:noFill/>
                    <a:ln w="9525">
                      <a:noFill/>
                      <a:miter lim="800000"/>
                      <a:headEnd/>
                      <a:tailEnd/>
                    </a:ln>
                  </pic:spPr>
                </pic:pic>
              </a:graphicData>
            </a:graphic>
          </wp:inline>
        </w:drawing>
      </w:r>
    </w:p>
    <w:p w:rsidR="00A77AA0" w:rsidRPr="00E47435" w:rsidRDefault="00445797" w:rsidP="00E47435">
      <w:pPr>
        <w:spacing w:line="360" w:lineRule="auto"/>
        <w:jc w:val="center"/>
        <w:rPr>
          <w:rFonts w:ascii="宋体" w:hAnsi="宋体" w:hint="eastAsia"/>
          <w:color w:val="000000"/>
          <w:sz w:val="18"/>
          <w:szCs w:val="18"/>
        </w:rPr>
      </w:pPr>
      <w:r>
        <w:rPr>
          <w:rFonts w:ascii="宋体" w:hAnsi="宋体" w:hint="eastAsia"/>
          <w:color w:val="000000"/>
          <w:sz w:val="18"/>
          <w:szCs w:val="18"/>
        </w:rPr>
        <w:t xml:space="preserve"> </w:t>
      </w:r>
      <w:r w:rsidR="00A77AA0" w:rsidRPr="00E47435">
        <w:rPr>
          <w:rFonts w:ascii="宋体" w:hAnsi="宋体" w:hint="eastAsia"/>
          <w:color w:val="000000"/>
          <w:sz w:val="18"/>
          <w:szCs w:val="18"/>
        </w:rPr>
        <w:t>图3.6 液晶显示电路</w:t>
      </w:r>
    </w:p>
    <w:p w:rsidR="00A77AA0" w:rsidRDefault="00A77AA0">
      <w:pPr>
        <w:spacing w:line="360" w:lineRule="auto"/>
        <w:ind w:left="465"/>
        <w:jc w:val="center"/>
        <w:rPr>
          <w:rFonts w:ascii="宋体" w:hAnsi="宋体" w:hint="eastAsia"/>
        </w:rPr>
      </w:pPr>
    </w:p>
    <w:p w:rsidR="00A77AA0" w:rsidRDefault="00A77AA0">
      <w:pPr>
        <w:numPr>
          <w:ilvl w:val="1"/>
          <w:numId w:val="9"/>
        </w:numPr>
        <w:spacing w:line="360" w:lineRule="auto"/>
        <w:rPr>
          <w:rFonts w:ascii="黑体" w:eastAsia="黑体" w:hAnsi="宋体" w:hint="eastAsia"/>
          <w:b/>
          <w:bCs/>
          <w:sz w:val="28"/>
        </w:rPr>
      </w:pPr>
      <w:r>
        <w:rPr>
          <w:rFonts w:ascii="黑体" w:eastAsia="黑体" w:hAnsi="宋体" w:hint="eastAsia"/>
          <w:b/>
          <w:bCs/>
          <w:sz w:val="28"/>
        </w:rPr>
        <w:t xml:space="preserve"> 报警</w:t>
      </w:r>
      <w:r>
        <w:rPr>
          <w:rFonts w:ascii="黑体" w:eastAsia="黑体" w:hAnsi="宋体"/>
          <w:b/>
          <w:bCs/>
          <w:sz w:val="28"/>
        </w:rPr>
        <w:t>电路设计</w:t>
      </w:r>
    </w:p>
    <w:p w:rsidR="00A77AA0" w:rsidRDefault="00A77AA0">
      <w:pPr>
        <w:spacing w:line="360" w:lineRule="auto"/>
        <w:ind w:firstLine="570"/>
        <w:rPr>
          <w:rFonts w:ascii="宋体" w:hAnsi="宋体" w:hint="eastAsia"/>
          <w:sz w:val="24"/>
        </w:rPr>
      </w:pPr>
      <w:r>
        <w:rPr>
          <w:rFonts w:ascii="宋体" w:hAnsi="宋体" w:hint="eastAsia"/>
          <w:sz w:val="24"/>
        </w:rPr>
        <w:t>蜂鸣器的</w:t>
      </w:r>
      <w:r w:rsidR="008900B8">
        <w:rPr>
          <w:rFonts w:ascii="宋体" w:hAnsi="宋体" w:hint="eastAsia"/>
          <w:sz w:val="24"/>
        </w:rPr>
        <w:t>连接到单片机的</w:t>
      </w:r>
      <w:r>
        <w:rPr>
          <w:rFonts w:ascii="宋体" w:hAnsi="宋体" w:hint="eastAsia"/>
          <w:sz w:val="24"/>
        </w:rPr>
        <w:t>P1.7</w:t>
      </w:r>
      <w:r w:rsidR="008900B8">
        <w:rPr>
          <w:rFonts w:ascii="宋体" w:hAnsi="宋体" w:hint="eastAsia"/>
          <w:sz w:val="24"/>
        </w:rPr>
        <w:t>端</w:t>
      </w:r>
      <w:r>
        <w:rPr>
          <w:rFonts w:ascii="宋体" w:hAnsi="宋体" w:hint="eastAsia"/>
          <w:sz w:val="24"/>
        </w:rPr>
        <w:t>。</w:t>
      </w:r>
      <w:r w:rsidR="008900B8">
        <w:rPr>
          <w:rFonts w:ascii="宋体" w:hAnsi="宋体" w:hint="eastAsia"/>
          <w:sz w:val="24"/>
        </w:rPr>
        <w:t>当编程给P1.7</w:t>
      </w:r>
      <w:r w:rsidR="00031B11">
        <w:rPr>
          <w:rFonts w:ascii="宋体" w:hAnsi="宋体" w:hint="eastAsia"/>
          <w:sz w:val="24"/>
        </w:rPr>
        <w:t>一个高电平的话，三极管的源极</w:t>
      </w:r>
      <w:r w:rsidR="008900B8">
        <w:rPr>
          <w:rFonts w:ascii="宋体" w:hAnsi="宋体" w:hint="eastAsia"/>
          <w:sz w:val="24"/>
        </w:rPr>
        <w:t>和集电极导</w:t>
      </w:r>
      <w:r w:rsidR="00EB6A53">
        <w:rPr>
          <w:rFonts w:ascii="宋体" w:hAnsi="宋体" w:hint="eastAsia"/>
          <w:sz w:val="24"/>
        </w:rPr>
        <w:t>通，蜂鸣器将要通电，通过设置蜂鸣器的通电的时间来实现报警的声音，设计电路如下图所示：</w:t>
      </w:r>
    </w:p>
    <w:p w:rsidR="00A77AA0" w:rsidRDefault="00CC7280">
      <w:pPr>
        <w:spacing w:line="360" w:lineRule="auto"/>
        <w:ind w:left="465"/>
        <w:jc w:val="center"/>
        <w:rPr>
          <w:rFonts w:hint="eastAsia"/>
          <w:b/>
        </w:rPr>
      </w:pPr>
      <w:r>
        <w:rPr>
          <w:b/>
          <w:noProof/>
        </w:rPr>
        <w:drawing>
          <wp:inline distT="0" distB="0" distL="0" distR="0">
            <wp:extent cx="1992630" cy="180276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1992630" cy="1802765"/>
                    </a:xfrm>
                    <a:prstGeom prst="rect">
                      <a:avLst/>
                    </a:prstGeom>
                    <a:noFill/>
                    <a:ln w="9525">
                      <a:noFill/>
                      <a:miter lim="800000"/>
                      <a:headEnd/>
                      <a:tailEnd/>
                    </a:ln>
                  </pic:spPr>
                </pic:pic>
              </a:graphicData>
            </a:graphic>
          </wp:inline>
        </w:drawing>
      </w:r>
    </w:p>
    <w:p w:rsidR="00A77AA0" w:rsidRPr="00E47435" w:rsidRDefault="00A77AA0">
      <w:pPr>
        <w:spacing w:line="360" w:lineRule="auto"/>
        <w:jc w:val="center"/>
        <w:rPr>
          <w:rFonts w:ascii="宋体" w:hAnsi="宋体" w:hint="eastAsia"/>
          <w:color w:val="000000"/>
          <w:sz w:val="18"/>
          <w:szCs w:val="18"/>
        </w:rPr>
      </w:pPr>
      <w:r w:rsidRPr="00E47435">
        <w:rPr>
          <w:rFonts w:ascii="宋体" w:hAnsi="宋体" w:hint="eastAsia"/>
          <w:color w:val="000000"/>
          <w:sz w:val="18"/>
          <w:szCs w:val="18"/>
        </w:rPr>
        <w:t>图3.7 报警电路</w:t>
      </w:r>
    </w:p>
    <w:p w:rsidR="00A77AA0" w:rsidRDefault="00A77AA0">
      <w:pPr>
        <w:spacing w:line="360" w:lineRule="auto"/>
        <w:jc w:val="center"/>
        <w:rPr>
          <w:rFonts w:ascii="宋体" w:hAnsi="宋体" w:hint="eastAsia"/>
        </w:rPr>
      </w:pPr>
    </w:p>
    <w:p w:rsidR="008900B8" w:rsidRDefault="008900B8">
      <w:pPr>
        <w:spacing w:line="360" w:lineRule="auto"/>
        <w:jc w:val="center"/>
        <w:rPr>
          <w:rFonts w:ascii="宋体" w:hAnsi="宋体" w:hint="eastAsia"/>
        </w:rPr>
      </w:pPr>
    </w:p>
    <w:p w:rsidR="00A77AA0" w:rsidRDefault="00A77AA0">
      <w:pPr>
        <w:numPr>
          <w:ilvl w:val="1"/>
          <w:numId w:val="9"/>
        </w:numPr>
        <w:spacing w:line="360" w:lineRule="auto"/>
        <w:rPr>
          <w:rFonts w:ascii="黑体" w:eastAsia="黑体" w:hAnsi="宋体" w:hint="eastAsia"/>
          <w:b/>
          <w:bCs/>
          <w:sz w:val="28"/>
        </w:rPr>
      </w:pPr>
      <w:r>
        <w:rPr>
          <w:rFonts w:ascii="黑体" w:eastAsia="黑体" w:hAnsi="宋体" w:hint="eastAsia"/>
          <w:b/>
          <w:bCs/>
          <w:sz w:val="28"/>
        </w:rPr>
        <w:lastRenderedPageBreak/>
        <w:t xml:space="preserve">  键盘</w:t>
      </w:r>
      <w:r>
        <w:rPr>
          <w:rFonts w:ascii="黑体" w:eastAsia="黑体" w:hAnsi="宋体"/>
          <w:b/>
          <w:bCs/>
          <w:sz w:val="28"/>
        </w:rPr>
        <w:t>电路设计</w:t>
      </w:r>
    </w:p>
    <w:p w:rsidR="00A77AA0" w:rsidRDefault="00A77AA0">
      <w:pPr>
        <w:spacing w:line="360" w:lineRule="auto"/>
        <w:ind w:firstLine="570"/>
        <w:rPr>
          <w:rFonts w:ascii="宋体" w:hAnsi="宋体" w:hint="eastAsia"/>
          <w:sz w:val="24"/>
        </w:rPr>
      </w:pPr>
      <w:r>
        <w:rPr>
          <w:rFonts w:ascii="宋体" w:hAnsi="宋体" w:hint="eastAsia"/>
          <w:sz w:val="24"/>
        </w:rPr>
        <w:t>键盘电路分为两种：矩阵式输入键盘和独立按键，矩阵式输入键盘是（0~9）10个数</w:t>
      </w:r>
      <w:r w:rsidR="002B1D8B">
        <w:rPr>
          <w:rFonts w:ascii="宋体" w:hAnsi="宋体" w:hint="eastAsia"/>
          <w:sz w:val="24"/>
        </w:rPr>
        <w:t>输</w:t>
      </w:r>
      <w:r>
        <w:rPr>
          <w:rFonts w:ascii="宋体" w:hAnsi="宋体" w:hint="eastAsia"/>
          <w:sz w:val="24"/>
        </w:rPr>
        <w:t>入键，独立按键共3个为功能键：输入密码</w:t>
      </w:r>
      <w:r w:rsidR="00833F1B">
        <w:rPr>
          <w:rFonts w:ascii="宋体" w:hAnsi="宋体" w:hint="eastAsia"/>
          <w:sz w:val="24"/>
        </w:rPr>
        <w:t>键</w:t>
      </w:r>
      <w:r>
        <w:rPr>
          <w:rFonts w:ascii="宋体" w:hAnsi="宋体" w:hint="eastAsia"/>
          <w:sz w:val="24"/>
        </w:rPr>
        <w:t>、修改密码</w:t>
      </w:r>
      <w:r w:rsidR="00833F1B">
        <w:rPr>
          <w:rFonts w:ascii="宋体" w:hAnsi="宋体" w:hint="eastAsia"/>
          <w:sz w:val="24"/>
        </w:rPr>
        <w:t>键</w:t>
      </w:r>
      <w:r>
        <w:rPr>
          <w:rFonts w:ascii="宋体" w:hAnsi="宋体" w:hint="eastAsia"/>
          <w:sz w:val="24"/>
        </w:rPr>
        <w:t>、确定</w:t>
      </w:r>
      <w:r w:rsidR="00833F1B">
        <w:rPr>
          <w:rFonts w:ascii="宋体" w:hAnsi="宋体" w:hint="eastAsia"/>
          <w:sz w:val="24"/>
        </w:rPr>
        <w:t>键</w:t>
      </w:r>
      <w:r w:rsidR="00EB6A53">
        <w:rPr>
          <w:rFonts w:ascii="宋体" w:hAnsi="宋体" w:hint="eastAsia"/>
          <w:sz w:val="24"/>
        </w:rPr>
        <w:t>，设计电路如下图所示：</w:t>
      </w:r>
    </w:p>
    <w:p w:rsidR="00A77AA0" w:rsidRDefault="00A77AA0">
      <w:pPr>
        <w:spacing w:line="360" w:lineRule="auto"/>
        <w:ind w:firstLine="570"/>
        <w:rPr>
          <w:rFonts w:ascii="宋体" w:hAnsi="宋体" w:hint="eastAsia"/>
          <w:sz w:val="24"/>
        </w:rPr>
      </w:pPr>
      <w:r>
        <w:rPr>
          <w:rFonts w:ascii="宋体" w:hAnsi="宋体" w:hint="eastAsia"/>
          <w:sz w:val="24"/>
        </w:rPr>
        <w:t xml:space="preserve">3.7.1  </w:t>
      </w:r>
      <w:r>
        <w:rPr>
          <w:rFonts w:ascii="黑体" w:eastAsia="黑体" w:hAnsi="宋体" w:hint="eastAsia"/>
          <w:sz w:val="24"/>
        </w:rPr>
        <w:t>矩阵式键盘</w:t>
      </w:r>
    </w:p>
    <w:p w:rsidR="00A77AA0" w:rsidRDefault="00A77AA0">
      <w:pPr>
        <w:spacing w:line="360" w:lineRule="auto"/>
        <w:ind w:firstLine="570"/>
        <w:rPr>
          <w:rFonts w:ascii="宋体" w:hAnsi="宋体" w:hint="eastAsia"/>
          <w:sz w:val="24"/>
        </w:rPr>
      </w:pPr>
      <w:r>
        <w:rPr>
          <w:rFonts w:ascii="宋体" w:hAnsi="宋体" w:hint="eastAsia"/>
          <w:sz w:val="24"/>
        </w:rPr>
        <w:t>矩阵键盘与单片机的引脚连接如下图,其中的P1.0~P1.2是行扫描，P1.3~P1.6列扫描。</w:t>
      </w:r>
    </w:p>
    <w:p w:rsidR="00A77AA0" w:rsidRDefault="00CC7280">
      <w:pPr>
        <w:spacing w:line="360" w:lineRule="auto"/>
        <w:ind w:left="465"/>
        <w:jc w:val="center"/>
        <w:rPr>
          <w:rFonts w:hint="eastAsia"/>
          <w:b/>
        </w:rPr>
      </w:pPr>
      <w:r>
        <w:rPr>
          <w:b/>
          <w:noProof/>
        </w:rPr>
        <w:drawing>
          <wp:inline distT="0" distB="0" distL="0" distR="0">
            <wp:extent cx="4011295" cy="235521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4011295" cy="2355215"/>
                    </a:xfrm>
                    <a:prstGeom prst="rect">
                      <a:avLst/>
                    </a:prstGeom>
                    <a:noFill/>
                    <a:ln w="9525">
                      <a:noFill/>
                      <a:miter lim="800000"/>
                      <a:headEnd/>
                      <a:tailEnd/>
                    </a:ln>
                  </pic:spPr>
                </pic:pic>
              </a:graphicData>
            </a:graphic>
          </wp:inline>
        </w:drawing>
      </w:r>
    </w:p>
    <w:p w:rsidR="00A77AA0" w:rsidRPr="00E47435" w:rsidRDefault="00A77AA0" w:rsidP="00E47435">
      <w:pPr>
        <w:spacing w:line="360" w:lineRule="auto"/>
        <w:jc w:val="center"/>
        <w:rPr>
          <w:rFonts w:ascii="宋体" w:hAnsi="宋体" w:hint="eastAsia"/>
          <w:color w:val="000000"/>
          <w:sz w:val="18"/>
          <w:szCs w:val="18"/>
        </w:rPr>
      </w:pPr>
      <w:r w:rsidRPr="00E47435">
        <w:rPr>
          <w:rFonts w:ascii="宋体" w:hAnsi="宋体" w:hint="eastAsia"/>
          <w:color w:val="000000"/>
          <w:sz w:val="18"/>
          <w:szCs w:val="18"/>
        </w:rPr>
        <w:t>图3.8 矩阵键盘电路</w:t>
      </w:r>
    </w:p>
    <w:p w:rsidR="00A77AA0" w:rsidRPr="00E47435" w:rsidRDefault="00A77AA0" w:rsidP="00E47435">
      <w:pPr>
        <w:spacing w:line="360" w:lineRule="auto"/>
        <w:jc w:val="center"/>
        <w:rPr>
          <w:rFonts w:ascii="宋体" w:hAnsi="宋体" w:hint="eastAsia"/>
          <w:color w:val="000000"/>
          <w:sz w:val="18"/>
          <w:szCs w:val="18"/>
        </w:rPr>
      </w:pPr>
    </w:p>
    <w:p w:rsidR="00A77AA0" w:rsidRDefault="00A77AA0">
      <w:pPr>
        <w:spacing w:line="360" w:lineRule="auto"/>
        <w:ind w:firstLine="570"/>
        <w:rPr>
          <w:rFonts w:ascii="宋体" w:hAnsi="宋体" w:hint="eastAsia"/>
          <w:sz w:val="24"/>
        </w:rPr>
      </w:pPr>
      <w:r>
        <w:rPr>
          <w:rFonts w:ascii="宋体" w:hAnsi="宋体" w:hint="eastAsia"/>
          <w:sz w:val="24"/>
        </w:rPr>
        <w:t xml:space="preserve">3.7.2  </w:t>
      </w:r>
      <w:r>
        <w:rPr>
          <w:rFonts w:ascii="黑体" w:eastAsia="黑体" w:hAnsi="宋体" w:hint="eastAsia"/>
          <w:sz w:val="24"/>
        </w:rPr>
        <w:t>独立式功能键</w:t>
      </w:r>
    </w:p>
    <w:p w:rsidR="00A77AA0" w:rsidRDefault="00A77AA0">
      <w:pPr>
        <w:spacing w:line="360" w:lineRule="auto"/>
        <w:ind w:firstLine="570"/>
        <w:rPr>
          <w:rFonts w:ascii="宋体" w:hAnsi="宋体" w:hint="eastAsia"/>
          <w:sz w:val="24"/>
        </w:rPr>
      </w:pPr>
      <w:r>
        <w:rPr>
          <w:rFonts w:ascii="宋体" w:hAnsi="宋体" w:hint="eastAsia"/>
          <w:sz w:val="24"/>
        </w:rPr>
        <w:t>以下三个独立按键是密码锁的功能键，S12连接P3.3实现进入输入密码状态的功能；S13连接P3.4实现按键后进入修改密码状态的功能；S14连接P3.5实现确定功能。</w:t>
      </w:r>
    </w:p>
    <w:p w:rsidR="00A77AA0" w:rsidRDefault="00CC7280">
      <w:pPr>
        <w:spacing w:line="360" w:lineRule="auto"/>
        <w:jc w:val="center"/>
        <w:rPr>
          <w:rFonts w:hint="eastAsia"/>
          <w:b/>
        </w:rPr>
      </w:pPr>
      <w:r>
        <w:rPr>
          <w:b/>
          <w:noProof/>
        </w:rPr>
        <w:drawing>
          <wp:inline distT="0" distB="0" distL="0" distR="0">
            <wp:extent cx="2630805" cy="173418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2630805" cy="1734185"/>
                    </a:xfrm>
                    <a:prstGeom prst="rect">
                      <a:avLst/>
                    </a:prstGeom>
                    <a:noFill/>
                    <a:ln w="9525">
                      <a:noFill/>
                      <a:miter lim="800000"/>
                      <a:headEnd/>
                      <a:tailEnd/>
                    </a:ln>
                  </pic:spPr>
                </pic:pic>
              </a:graphicData>
            </a:graphic>
          </wp:inline>
        </w:drawing>
      </w:r>
    </w:p>
    <w:p w:rsidR="00A77AA0" w:rsidRPr="00E47435" w:rsidRDefault="00A77AA0">
      <w:pPr>
        <w:spacing w:line="360" w:lineRule="auto"/>
        <w:jc w:val="center"/>
        <w:rPr>
          <w:rFonts w:ascii="宋体" w:hAnsi="宋体" w:hint="eastAsia"/>
          <w:color w:val="000000"/>
          <w:sz w:val="18"/>
          <w:szCs w:val="18"/>
        </w:rPr>
      </w:pPr>
      <w:r w:rsidRPr="00E47435">
        <w:rPr>
          <w:rFonts w:ascii="宋体" w:hAnsi="宋体" w:hint="eastAsia"/>
          <w:color w:val="000000"/>
          <w:sz w:val="18"/>
          <w:szCs w:val="18"/>
        </w:rPr>
        <w:t>图3.9 功能键盘电路</w:t>
      </w:r>
    </w:p>
    <w:p w:rsidR="00A77AA0" w:rsidRDefault="00A77AA0">
      <w:pPr>
        <w:spacing w:line="360" w:lineRule="auto"/>
        <w:jc w:val="center"/>
        <w:rPr>
          <w:rFonts w:ascii="宋体" w:hAnsi="宋体" w:hint="eastAsia"/>
        </w:rPr>
      </w:pPr>
    </w:p>
    <w:p w:rsidR="00A77AA0" w:rsidRDefault="00A77AA0">
      <w:pPr>
        <w:numPr>
          <w:ilvl w:val="1"/>
          <w:numId w:val="9"/>
        </w:numPr>
        <w:spacing w:line="360" w:lineRule="auto"/>
        <w:rPr>
          <w:rFonts w:ascii="黑体" w:eastAsia="黑体" w:hAnsi="宋体" w:hint="eastAsia"/>
          <w:b/>
          <w:bCs/>
          <w:sz w:val="28"/>
        </w:rPr>
      </w:pPr>
      <w:r>
        <w:rPr>
          <w:rFonts w:ascii="黑体" w:eastAsia="黑体" w:hAnsi="宋体" w:hint="eastAsia"/>
          <w:b/>
          <w:bCs/>
          <w:sz w:val="28"/>
        </w:rPr>
        <w:lastRenderedPageBreak/>
        <w:t xml:space="preserve">  串口</w:t>
      </w:r>
      <w:r>
        <w:rPr>
          <w:rFonts w:ascii="黑体" w:eastAsia="黑体" w:hAnsi="宋体"/>
          <w:b/>
          <w:bCs/>
          <w:sz w:val="28"/>
        </w:rPr>
        <w:t>电路设计</w:t>
      </w:r>
    </w:p>
    <w:p w:rsidR="00A77AA0" w:rsidRDefault="00A77AA0">
      <w:pPr>
        <w:spacing w:line="360" w:lineRule="auto"/>
        <w:ind w:firstLine="570"/>
        <w:rPr>
          <w:rFonts w:ascii="宋体" w:hAnsi="宋体" w:hint="eastAsia"/>
          <w:sz w:val="24"/>
        </w:rPr>
      </w:pPr>
      <w:r>
        <w:rPr>
          <w:rFonts w:ascii="宋体" w:hAnsi="宋体" w:hint="eastAsia"/>
          <w:sz w:val="24"/>
        </w:rPr>
        <w:t>串口电路的作用是将TTL电平转换为CMOS电平，从而将PC机产生的hex</w:t>
      </w:r>
      <w:r w:rsidR="00EB6A53">
        <w:rPr>
          <w:rFonts w:ascii="宋体" w:hAnsi="宋体" w:hint="eastAsia"/>
          <w:sz w:val="24"/>
        </w:rPr>
        <w:t>文件拷贝到单片机中，设计电路如下图所示：</w:t>
      </w:r>
    </w:p>
    <w:p w:rsidR="00A77AA0" w:rsidRDefault="00CC7280">
      <w:pPr>
        <w:spacing w:line="360" w:lineRule="auto"/>
        <w:ind w:left="465"/>
        <w:jc w:val="center"/>
        <w:rPr>
          <w:rFonts w:hint="eastAsia"/>
          <w:b/>
        </w:rPr>
      </w:pPr>
      <w:r>
        <w:rPr>
          <w:b/>
          <w:noProof/>
        </w:rPr>
        <w:drawing>
          <wp:inline distT="0" distB="0" distL="0" distR="0">
            <wp:extent cx="4684395" cy="174244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4684395" cy="1742440"/>
                    </a:xfrm>
                    <a:prstGeom prst="rect">
                      <a:avLst/>
                    </a:prstGeom>
                    <a:noFill/>
                    <a:ln w="9525">
                      <a:noFill/>
                      <a:miter lim="800000"/>
                      <a:headEnd/>
                      <a:tailEnd/>
                    </a:ln>
                  </pic:spPr>
                </pic:pic>
              </a:graphicData>
            </a:graphic>
          </wp:inline>
        </w:drawing>
      </w:r>
    </w:p>
    <w:p w:rsidR="00A77AA0" w:rsidRPr="00E47435" w:rsidRDefault="00A77AA0" w:rsidP="00E47435">
      <w:pPr>
        <w:spacing w:line="360" w:lineRule="auto"/>
        <w:jc w:val="center"/>
        <w:rPr>
          <w:rFonts w:ascii="宋体" w:hAnsi="宋体" w:hint="eastAsia"/>
          <w:color w:val="000000"/>
          <w:sz w:val="18"/>
          <w:szCs w:val="18"/>
        </w:rPr>
      </w:pPr>
      <w:r w:rsidRPr="00E47435">
        <w:rPr>
          <w:rFonts w:ascii="宋体" w:hAnsi="宋体" w:hint="eastAsia"/>
          <w:color w:val="000000"/>
          <w:sz w:val="18"/>
          <w:szCs w:val="18"/>
        </w:rPr>
        <w:t>图3.10 串口电路</w:t>
      </w:r>
    </w:p>
    <w:p w:rsidR="00A77AA0" w:rsidRDefault="00A77AA0">
      <w:pPr>
        <w:spacing w:line="360" w:lineRule="auto"/>
        <w:ind w:left="465"/>
        <w:jc w:val="center"/>
        <w:rPr>
          <w:rFonts w:ascii="宋体" w:hAnsi="宋体" w:hint="eastAsia"/>
        </w:rPr>
      </w:pPr>
    </w:p>
    <w:p w:rsidR="00A77AA0" w:rsidRDefault="00A77AA0">
      <w:pPr>
        <w:spacing w:line="360" w:lineRule="auto"/>
        <w:rPr>
          <w:rFonts w:ascii="黑体" w:eastAsia="黑体" w:hAnsi="宋体" w:hint="eastAsia"/>
          <w:b/>
          <w:bCs/>
          <w:sz w:val="28"/>
        </w:rPr>
      </w:pPr>
      <w:r>
        <w:rPr>
          <w:rFonts w:ascii="黑体" w:eastAsia="黑体" w:hAnsi="宋体" w:hint="eastAsia"/>
          <w:b/>
          <w:bCs/>
          <w:sz w:val="28"/>
        </w:rPr>
        <w:t>3.9   本章小结</w:t>
      </w:r>
    </w:p>
    <w:p w:rsidR="00A77AA0" w:rsidRDefault="00A77AA0">
      <w:pPr>
        <w:spacing w:line="360" w:lineRule="auto"/>
        <w:ind w:firstLine="570"/>
        <w:rPr>
          <w:rFonts w:ascii="宋体" w:hAnsi="宋体" w:hint="eastAsia"/>
          <w:sz w:val="24"/>
        </w:rPr>
      </w:pPr>
      <w:r>
        <w:rPr>
          <w:rFonts w:ascii="宋体" w:hAnsi="宋体" w:hint="eastAsia"/>
          <w:sz w:val="24"/>
        </w:rPr>
        <w:t>根据毕业设计的设计要求完成了以上所述的各个硬件部分的设计。系统硬件设计共分为8个部分：指示电路设计的作用是指示电源与密码输入状态的指示作用；5V电源电路设计的作用是为系统提供稳定的电压；晶振电路设计的作用是为单片机的运行提供内部的时钟脉冲；复位电路设计的作用是防止程序跑飞回复运行的作用；液晶显示电路设计的作用是提示与指示操作的作用；报警电路设计的作用是当密码输入错误三次以上能够报警；键盘电路设计的作用是向系统输入数据和进入各种功能状态；串口电路设计的作用是将hex文件拷贝到单片机内部rom。</w:t>
      </w:r>
    </w:p>
    <w:p w:rsidR="00A77AA0" w:rsidRDefault="00A77AA0">
      <w:pPr>
        <w:spacing w:line="360" w:lineRule="auto"/>
        <w:ind w:firstLine="570"/>
        <w:rPr>
          <w:rFonts w:ascii="宋体" w:hAnsi="宋体" w:hint="eastAsia"/>
          <w:sz w:val="24"/>
        </w:rPr>
      </w:pPr>
    </w:p>
    <w:p w:rsidR="00A77AA0" w:rsidRDefault="00A77AA0">
      <w:pPr>
        <w:spacing w:beforeLines="50" w:line="360" w:lineRule="auto"/>
        <w:rPr>
          <w:rFonts w:ascii="宋体" w:hAnsi="宋体" w:hint="eastAsia"/>
          <w:sz w:val="24"/>
        </w:rPr>
      </w:pPr>
    </w:p>
    <w:p w:rsidR="00A77AA0" w:rsidRDefault="00A77AA0">
      <w:pPr>
        <w:spacing w:beforeLines="50" w:line="360" w:lineRule="auto"/>
        <w:rPr>
          <w:rFonts w:ascii="宋体" w:hAnsi="宋体" w:hint="eastAsia"/>
          <w:sz w:val="24"/>
        </w:rPr>
      </w:pPr>
    </w:p>
    <w:p w:rsidR="00A77AA0" w:rsidRDefault="00A77AA0">
      <w:pPr>
        <w:spacing w:beforeLines="50" w:line="360" w:lineRule="auto"/>
        <w:rPr>
          <w:rFonts w:ascii="宋体" w:hAnsi="宋体" w:hint="eastAsia"/>
          <w:sz w:val="24"/>
        </w:rPr>
      </w:pPr>
    </w:p>
    <w:p w:rsidR="00A77AA0" w:rsidRDefault="00A77AA0">
      <w:pPr>
        <w:spacing w:beforeLines="50" w:line="360" w:lineRule="auto"/>
        <w:rPr>
          <w:rFonts w:ascii="宋体" w:hAnsi="宋体" w:hint="eastAsia"/>
          <w:sz w:val="24"/>
        </w:rPr>
      </w:pPr>
    </w:p>
    <w:p w:rsidR="00A77AA0" w:rsidRDefault="00A77AA0">
      <w:pPr>
        <w:spacing w:beforeLines="50" w:line="360" w:lineRule="auto"/>
        <w:rPr>
          <w:rFonts w:ascii="宋体" w:hAnsi="宋体" w:hint="eastAsia"/>
          <w:sz w:val="24"/>
        </w:rPr>
      </w:pPr>
    </w:p>
    <w:p w:rsidR="00A77AA0" w:rsidRDefault="00A77AA0">
      <w:pPr>
        <w:spacing w:beforeLines="50" w:line="360" w:lineRule="auto"/>
        <w:rPr>
          <w:rFonts w:ascii="宋体" w:hAnsi="宋体" w:hint="eastAsia"/>
          <w:sz w:val="24"/>
        </w:rPr>
      </w:pPr>
    </w:p>
    <w:p w:rsidR="00A77AA0" w:rsidRDefault="00A77AA0">
      <w:pPr>
        <w:spacing w:beforeLines="50" w:line="360" w:lineRule="auto"/>
        <w:rPr>
          <w:rFonts w:ascii="宋体" w:hAnsi="宋体" w:hint="eastAsia"/>
          <w:sz w:val="24"/>
        </w:rPr>
      </w:pPr>
    </w:p>
    <w:p w:rsidR="00600167" w:rsidRDefault="00600167">
      <w:pPr>
        <w:spacing w:beforeLines="50" w:line="360" w:lineRule="auto"/>
        <w:rPr>
          <w:rFonts w:ascii="宋体" w:hAnsi="宋体" w:hint="eastAsia"/>
          <w:sz w:val="24"/>
        </w:rPr>
      </w:pPr>
    </w:p>
    <w:p w:rsidR="00274A65" w:rsidRDefault="00274A65">
      <w:pPr>
        <w:spacing w:beforeLines="50" w:line="360" w:lineRule="auto"/>
        <w:rPr>
          <w:rFonts w:ascii="宋体" w:hAnsi="宋体" w:hint="eastAsia"/>
          <w:sz w:val="24"/>
        </w:rPr>
      </w:pPr>
    </w:p>
    <w:p w:rsidR="00A77AA0" w:rsidRDefault="00A77AA0">
      <w:pPr>
        <w:numPr>
          <w:ilvl w:val="0"/>
          <w:numId w:val="9"/>
        </w:numPr>
        <w:spacing w:beforeLines="50" w:afterLines="50" w:line="360" w:lineRule="auto"/>
        <w:rPr>
          <w:rFonts w:ascii="黑体" w:eastAsia="黑体" w:hint="eastAsia"/>
          <w:b/>
          <w:color w:val="000000"/>
          <w:sz w:val="32"/>
          <w:szCs w:val="32"/>
        </w:rPr>
      </w:pPr>
      <w:r>
        <w:rPr>
          <w:rFonts w:ascii="黑体" w:eastAsia="黑体"/>
          <w:b/>
          <w:color w:val="000000"/>
          <w:sz w:val="32"/>
          <w:szCs w:val="32"/>
        </w:rPr>
        <w:t>系统</w:t>
      </w:r>
      <w:r>
        <w:rPr>
          <w:rFonts w:ascii="黑体" w:eastAsia="黑体" w:hint="eastAsia"/>
          <w:b/>
          <w:color w:val="000000"/>
          <w:sz w:val="32"/>
          <w:szCs w:val="32"/>
        </w:rPr>
        <w:t>软件设计</w:t>
      </w:r>
    </w:p>
    <w:p w:rsidR="00A77AA0" w:rsidRDefault="00A77AA0">
      <w:pPr>
        <w:spacing w:line="360" w:lineRule="auto"/>
        <w:ind w:firstLine="570"/>
        <w:rPr>
          <w:rFonts w:ascii="宋体" w:hAnsi="宋体" w:hint="eastAsia"/>
          <w:sz w:val="24"/>
        </w:rPr>
      </w:pPr>
      <w:r>
        <w:rPr>
          <w:rFonts w:ascii="宋体" w:hAnsi="宋体" w:hint="eastAsia"/>
          <w:sz w:val="24"/>
        </w:rPr>
        <w:t>本系统软件主要包括10个</w:t>
      </w:r>
      <w:r w:rsidR="00016A57">
        <w:rPr>
          <w:rFonts w:ascii="宋体" w:hAnsi="宋体" w:hint="eastAsia"/>
          <w:sz w:val="24"/>
        </w:rPr>
        <w:t>软件</w:t>
      </w:r>
      <w:r>
        <w:rPr>
          <w:rFonts w:ascii="宋体" w:hAnsi="宋体" w:hint="eastAsia"/>
          <w:sz w:val="24"/>
        </w:rPr>
        <w:t>程序模块：主程序、键盘扫描程序、输入密码程序、修改密码、时间显示程序、时间调整程序、报警程序、对EEPROM操作程序、还原出厂设置程序、密码校验函数</w:t>
      </w:r>
      <w:r w:rsidR="00581083">
        <w:rPr>
          <w:rFonts w:ascii="宋体" w:hAnsi="宋体" w:hint="eastAsia"/>
          <w:sz w:val="24"/>
        </w:rPr>
        <w:t>等函数模块的设计</w:t>
      </w:r>
      <w:r w:rsidR="008900B8">
        <w:rPr>
          <w:rFonts w:ascii="宋体" w:hAnsi="宋体" w:hint="eastAsia"/>
          <w:sz w:val="24"/>
        </w:rPr>
        <w:t>。</w:t>
      </w:r>
    </w:p>
    <w:p w:rsidR="00A77AA0" w:rsidRDefault="00A77AA0">
      <w:pPr>
        <w:numPr>
          <w:ilvl w:val="1"/>
          <w:numId w:val="10"/>
        </w:numPr>
        <w:spacing w:line="360" w:lineRule="auto"/>
        <w:rPr>
          <w:rFonts w:ascii="黑体" w:eastAsia="黑体" w:hAnsi="宋体" w:hint="eastAsia"/>
          <w:b/>
          <w:bCs/>
          <w:sz w:val="28"/>
        </w:rPr>
      </w:pPr>
      <w:r>
        <w:rPr>
          <w:rFonts w:ascii="黑体" w:eastAsia="黑体" w:hAnsi="宋体"/>
          <w:b/>
          <w:bCs/>
          <w:sz w:val="28"/>
        </w:rPr>
        <w:t>主程序设计</w:t>
      </w:r>
      <w:r>
        <w:rPr>
          <w:rFonts w:ascii="黑体" w:eastAsia="黑体" w:hAnsi="宋体" w:hint="eastAsia"/>
          <w:b/>
          <w:bCs/>
          <w:sz w:val="28"/>
        </w:rPr>
        <w:t>流程</w:t>
      </w:r>
    </w:p>
    <w:p w:rsidR="00A77AA0" w:rsidRDefault="00A77AA0">
      <w:pPr>
        <w:spacing w:line="360" w:lineRule="auto"/>
        <w:rPr>
          <w:rFonts w:ascii="宋体" w:hAnsi="宋体" w:hint="eastAsia"/>
          <w:sz w:val="24"/>
        </w:rPr>
      </w:pPr>
      <w:r>
        <w:rPr>
          <w:rFonts w:ascii="宋体" w:hAnsi="宋体" w:hint="eastAsia"/>
          <w:sz w:val="24"/>
        </w:rPr>
        <w:t>主程序流程图</w:t>
      </w:r>
      <w:r w:rsidR="00EB6A53">
        <w:rPr>
          <w:rFonts w:ascii="宋体" w:hAnsi="宋体" w:hint="eastAsia"/>
          <w:sz w:val="24"/>
        </w:rPr>
        <w:t>如下图所示</w:t>
      </w:r>
      <w:r w:rsidR="00581083">
        <w:rPr>
          <w:rFonts w:ascii="宋体" w:hAnsi="宋体" w:hint="eastAsia"/>
          <w:sz w:val="24"/>
        </w:rPr>
        <w:t>：</w:t>
      </w:r>
    </w:p>
    <w:p w:rsidR="00A77AA0" w:rsidRDefault="00693BA5" w:rsidP="007D1F54">
      <w:pPr>
        <w:tabs>
          <w:tab w:val="left" w:pos="747"/>
        </w:tabs>
        <w:spacing w:line="360" w:lineRule="auto"/>
        <w:rPr>
          <w:rFonts w:ascii="黑体" w:eastAsia="黑体" w:hAnsi="宋体" w:hint="eastAsia"/>
          <w:b/>
          <w:bCs/>
          <w:sz w:val="28"/>
        </w:rPr>
      </w:pPr>
      <w:r>
        <w:rPr>
          <w:rFonts w:ascii="黑体" w:eastAsia="黑体" w:hAnsi="宋体"/>
          <w:b/>
          <w:bCs/>
          <w:noProof/>
          <w:sz w:val="28"/>
        </w:rPr>
        <w:pict>
          <v:oval id="_x0000_s1470" style="position:absolute;left:0;text-align:left;margin-left:61.45pt;margin-top:1.1pt;width:75.45pt;height:24.45pt;z-index:251564032">
            <v:textbox>
              <w:txbxContent>
                <w:p w:rsidR="007D1F54" w:rsidRPr="00693BA5" w:rsidRDefault="007D1F54" w:rsidP="007D1F54">
                  <w:pPr>
                    <w:jc w:val="center"/>
                    <w:rPr>
                      <w:szCs w:val="21"/>
                    </w:rPr>
                  </w:pPr>
                  <w:r w:rsidRPr="00693BA5">
                    <w:rPr>
                      <w:rFonts w:hint="eastAsia"/>
                      <w:szCs w:val="21"/>
                    </w:rPr>
                    <w:t>开始</w:t>
                  </w:r>
                </w:p>
              </w:txbxContent>
            </v:textbox>
          </v:oval>
        </w:pict>
      </w:r>
      <w:r w:rsidR="007D1F54">
        <w:rPr>
          <w:rFonts w:ascii="黑体" w:eastAsia="黑体" w:hAnsi="宋体"/>
          <w:b/>
          <w:bCs/>
          <w:noProof/>
          <w:sz w:val="28"/>
        </w:rPr>
        <w:pict>
          <v:line id="_x0000_s1077" style="position:absolute;left:0;text-align:left;z-index:251552768" from="99.75pt,21.75pt" to="99.75pt,36.3pt" o:regroupid="14">
            <v:stroke endarrow="block"/>
          </v:line>
        </w:pict>
      </w:r>
      <w:r w:rsidR="007D1F54">
        <w:rPr>
          <w:rFonts w:ascii="黑体" w:eastAsia="黑体" w:hAnsi="宋体"/>
          <w:b/>
          <w:bCs/>
          <w:sz w:val="28"/>
        </w:rPr>
        <w:tab/>
      </w:r>
    </w:p>
    <w:p w:rsidR="00A77AA0" w:rsidRDefault="007D1F54">
      <w:pPr>
        <w:spacing w:line="360" w:lineRule="auto"/>
        <w:rPr>
          <w:rFonts w:ascii="黑体" w:eastAsia="黑体" w:hAnsi="宋体" w:hint="eastAsia"/>
          <w:b/>
          <w:bCs/>
          <w:sz w:val="28"/>
        </w:rPr>
      </w:pPr>
      <w:r>
        <w:rPr>
          <w:rFonts w:ascii="黑体" w:eastAsia="黑体" w:hAnsi="宋体" w:hint="eastAsia"/>
          <w:b/>
          <w:bCs/>
          <w:noProof/>
          <w:sz w:val="28"/>
        </w:rPr>
        <w:pict>
          <v:line id="_x0000_s1083" style="position:absolute;left:0;text-align:left;z-index:251558912" from="99.75pt,26.9pt" to="99.75pt,41.45pt" o:regroupid="14">
            <v:stroke endarrow="block"/>
          </v:line>
        </w:pict>
      </w:r>
      <w:r>
        <w:rPr>
          <w:rFonts w:ascii="黑体" w:eastAsia="黑体" w:hAnsi="宋体" w:hint="eastAsia"/>
          <w:b/>
          <w:bCs/>
          <w:noProof/>
          <w:sz w:val="28"/>
        </w:rPr>
        <w:pict>
          <v:shapetype id="_x0000_t109" coordsize="21600,21600" o:spt="109" path="m,l,21600r21600,l21600,xe">
            <v:stroke joinstyle="miter"/>
            <v:path gradientshapeok="t" o:connecttype="rect"/>
          </v:shapetype>
          <v:shape id="_x0000_s1076" type="#_x0000_t109" style="position:absolute;left:0;text-align:left;margin-left:61.45pt;margin-top:3.95pt;width:79.6pt;height:21.8pt;z-index:251551744" o:regroupid="14">
            <v:textbox>
              <w:txbxContent>
                <w:p w:rsidR="00581083" w:rsidRDefault="00581083">
                  <w:pPr>
                    <w:jc w:val="center"/>
                    <w:rPr>
                      <w:rFonts w:hint="eastAsia"/>
                    </w:rPr>
                  </w:pPr>
                  <w:r>
                    <w:rPr>
                      <w:rFonts w:hint="eastAsia"/>
                    </w:rPr>
                    <w:t>初始化</w:t>
                  </w:r>
                </w:p>
              </w:txbxContent>
            </v:textbox>
          </v:shape>
        </w:pict>
      </w:r>
    </w:p>
    <w:p w:rsidR="00A77AA0" w:rsidRDefault="007D1F54">
      <w:pPr>
        <w:spacing w:line="360" w:lineRule="auto"/>
        <w:rPr>
          <w:rFonts w:ascii="黑体" w:eastAsia="黑体" w:hAnsi="宋体" w:hint="eastAsia"/>
          <w:b/>
          <w:bCs/>
          <w:sz w:val="28"/>
        </w:rPr>
      </w:pPr>
      <w:r>
        <w:rPr>
          <w:rFonts w:ascii="黑体" w:eastAsia="黑体" w:hAnsi="宋体" w:hint="eastAsia"/>
          <w:b/>
          <w:bCs/>
          <w:noProof/>
          <w:sz w:val="28"/>
        </w:rPr>
        <w:pict>
          <v:shape id="_x0000_s1078" type="#_x0000_t109" style="position:absolute;left:0;text-align:left;margin-left:61.45pt;margin-top:9.1pt;width:79.6pt;height:21.8pt;z-index:251553792" o:regroupid="14">
            <v:textbox>
              <w:txbxContent>
                <w:p w:rsidR="00581083" w:rsidRDefault="00581083">
                  <w:pPr>
                    <w:jc w:val="center"/>
                    <w:rPr>
                      <w:rFonts w:hint="eastAsia"/>
                    </w:rPr>
                  </w:pPr>
                  <w:r>
                    <w:rPr>
                      <w:rFonts w:hint="eastAsia"/>
                    </w:rPr>
                    <w:t>显示时钟</w:t>
                  </w:r>
                </w:p>
              </w:txbxContent>
            </v:textbox>
          </v:shape>
        </w:pict>
      </w:r>
      <w:r>
        <w:rPr>
          <w:rFonts w:ascii="黑体" w:eastAsia="黑体" w:hAnsi="宋体" w:hint="eastAsia"/>
          <w:b/>
          <w:bCs/>
          <w:noProof/>
          <w:sz w:val="28"/>
        </w:rPr>
        <w:pict>
          <v:line id="_x0000_s1110" style="position:absolute;left:0;text-align:left;z-index:251538432" from="-24.1pt,24.8pt" to="64.35pt,24.8pt" o:regroupid="10">
            <v:stroke endarrow="block"/>
          </v:line>
        </w:pict>
      </w:r>
      <w:r>
        <w:rPr>
          <w:rFonts w:ascii="黑体" w:eastAsia="黑体" w:hAnsi="宋体" w:hint="eastAsia"/>
          <w:b/>
          <w:bCs/>
          <w:noProof/>
          <w:sz w:val="28"/>
        </w:rPr>
        <w:pict>
          <v:line id="_x0000_s1109" style="position:absolute;left:0;text-align:left;flip:y;z-index:251537408" from="-24.1pt,24.8pt" to="-24.1pt,402.7pt" o:regroupid="10"/>
        </w:pict>
      </w:r>
      <w:r>
        <w:rPr>
          <w:rFonts w:ascii="黑体" w:eastAsia="黑体" w:hAnsi="宋体" w:hint="eastAsia"/>
          <w:b/>
          <w:bCs/>
          <w:noProof/>
          <w:sz w:val="28"/>
        </w:rPr>
        <w:pict>
          <v:line id="_x0000_s1115" style="position:absolute;left:0;text-align:left;flip:y;z-index:251533312" from="432.95pt,1.8pt" to="432.95pt,23.6pt" o:regroupid="8"/>
        </w:pict>
      </w:r>
      <w:r>
        <w:rPr>
          <w:rFonts w:ascii="黑体" w:eastAsia="黑体" w:hAnsi="宋体" w:hint="eastAsia"/>
          <w:b/>
          <w:bCs/>
          <w:noProof/>
          <w:sz w:val="28"/>
        </w:rPr>
        <w:pict>
          <v:line id="_x0000_s1114" style="position:absolute;left:0;text-align:left;z-index:251532288" from="273.7pt,1.8pt" to="432.95pt,1.8pt" o:regroupid="8"/>
        </w:pict>
      </w:r>
      <w:r>
        <w:rPr>
          <w:rFonts w:ascii="黑体" w:eastAsia="黑体" w:hAnsi="宋体" w:hint="eastAsia"/>
          <w:b/>
          <w:bCs/>
          <w:noProof/>
          <w:sz w:val="28"/>
        </w:rPr>
        <w:pict>
          <v:line id="_x0000_s1113" style="position:absolute;left:0;text-align:left;flip:x;z-index:251531264" from="105.65pt,1.8pt" to="273.7pt,1.8pt" o:regroupid="8">
            <v:stroke endarrow="block"/>
          </v:line>
        </w:pict>
      </w:r>
      <w:r>
        <w:rPr>
          <w:rFonts w:ascii="黑体" w:eastAsia="黑体" w:hAnsi="宋体" w:hint="eastAsia"/>
          <w:b/>
          <w:bCs/>
          <w:noProof/>
          <w:sz w:val="28"/>
        </w:rPr>
        <w:pict>
          <v:line id="_x0000_s1112" style="position:absolute;left:0;text-align:left;flip:y;z-index:251530240" from="432.95pt,23.6pt" to="432.95pt,59.95pt" o:regroupid="8"/>
        </w:pict>
      </w:r>
    </w:p>
    <w:p w:rsidR="00A77AA0" w:rsidRPr="007D1F54" w:rsidRDefault="007D1F54" w:rsidP="007D1F54">
      <w:pPr>
        <w:tabs>
          <w:tab w:val="left" w:pos="5950"/>
        </w:tabs>
        <w:spacing w:line="360" w:lineRule="auto"/>
        <w:rPr>
          <w:rFonts w:ascii="黑体" w:eastAsia="黑体" w:hAnsi="宋体" w:hint="eastAsia"/>
          <w:b/>
          <w:bCs/>
          <w:sz w:val="28"/>
        </w:rPr>
      </w:pPr>
      <w:r>
        <w:rPr>
          <w:rFonts w:ascii="黑体" w:eastAsia="黑体" w:hAnsi="宋体" w:hint="eastAsia"/>
          <w:b/>
          <w:bCs/>
          <w:noProof/>
          <w:sz w:val="28"/>
        </w:rPr>
        <w:pict>
          <v:line id="_x0000_s1084" style="position:absolute;left:0;text-align:left;z-index:251559936" from="99.75pt,.85pt" to="99.75pt,15.4pt" o:regroupid="14">
            <v:stroke endarrow="block"/>
          </v:line>
        </w:pict>
      </w:r>
      <w:r>
        <w:rPr>
          <w:rFonts w:ascii="黑体" w:eastAsia="黑体" w:hAnsi="宋体" w:hint="eastAsia"/>
          <w:b/>
          <w:bCs/>
          <w:noProof/>
          <w:sz w:val="28"/>
        </w:rPr>
        <w:pict>
          <v:shape id="_x0000_s1080" type="#_x0000_t109" style="position:absolute;left:0;text-align:left;margin-left:256.05pt;margin-top:28.75pt;width:115pt;height:21.8pt;z-index:251555840" o:regroupid="14">
            <v:textbox>
              <w:txbxContent>
                <w:p w:rsidR="00581083" w:rsidRDefault="00581083">
                  <w:pPr>
                    <w:jc w:val="center"/>
                    <w:rPr>
                      <w:rFonts w:hint="eastAsia"/>
                    </w:rPr>
                  </w:pPr>
                  <w:r>
                    <w:rPr>
                      <w:rFonts w:hint="eastAsia"/>
                    </w:rPr>
                    <w:t>调用设置时钟函数</w:t>
                  </w:r>
                </w:p>
              </w:txbxContent>
            </v:textbox>
          </v:shape>
        </w:pict>
      </w:r>
      <w:r>
        <w:rPr>
          <w:rFonts w:ascii="黑体" w:eastAsia="黑体" w:hAnsi="宋体" w:hint="eastAsia"/>
          <w:b/>
          <w:bCs/>
          <w:noProof/>
          <w:sz w:val="28"/>
        </w:rPr>
        <w:pict>
          <v:shapetype id="_x0000_t110" coordsize="21600,21600" o:spt="110" path="m10800,l,10800,10800,21600,21600,10800xe">
            <v:stroke joinstyle="miter"/>
            <v:path gradientshapeok="t" o:connecttype="rect" textboxrect="5400,5400,16200,16200"/>
          </v:shapetype>
          <v:shape id="_x0000_s1079" type="#_x0000_t110" style="position:absolute;left:0;text-align:left;margin-left:26.05pt;margin-top:14.25pt;width:150.4pt;height:43.6pt;z-index:251554816" o:regroupid="14">
            <v:textbox>
              <w:txbxContent>
                <w:p w:rsidR="00581083" w:rsidRDefault="00581083">
                  <w:pPr>
                    <w:rPr>
                      <w:rFonts w:hint="eastAsia"/>
                      <w:sz w:val="18"/>
                      <w:szCs w:val="18"/>
                    </w:rPr>
                  </w:pPr>
                  <w:r>
                    <w:rPr>
                      <w:rFonts w:hint="eastAsia"/>
                      <w:sz w:val="18"/>
                      <w:szCs w:val="18"/>
                    </w:rPr>
                    <w:t>是否设置时钟？</w:t>
                  </w:r>
                </w:p>
              </w:txbxContent>
            </v:textbox>
          </v:shape>
        </w:pict>
      </w:r>
      <w:r>
        <w:rPr>
          <w:rFonts w:ascii="黑体" w:eastAsia="黑体" w:hAnsi="宋体" w:hint="eastAsia"/>
          <w:b/>
          <w:bCs/>
          <w:noProof/>
          <w:sz w:val="28"/>
        </w:rPr>
        <w:pict>
          <v:shape id="_x0000_s1098" type="#_x0000_t202" style="position:absolute;left:0;text-align:left;margin-left:202.95pt;margin-top:14.2pt;width:26.55pt;height:23.5pt;z-index:251539456" o:regroupid="11" filled="f" stroked="f">
            <v:textbox>
              <w:txbxContent>
                <w:p w:rsidR="00581083" w:rsidRDefault="00581083">
                  <w:pPr>
                    <w:rPr>
                      <w:rFonts w:hint="eastAsia"/>
                      <w:b/>
                    </w:rPr>
                  </w:pPr>
                  <w:r>
                    <w:rPr>
                      <w:rFonts w:hint="eastAsia"/>
                      <w:b/>
                    </w:rPr>
                    <w:t>Y</w:t>
                  </w:r>
                </w:p>
              </w:txbxContent>
            </v:textbox>
          </v:shape>
        </w:pict>
      </w:r>
      <w:r>
        <w:rPr>
          <w:rFonts w:ascii="黑体" w:eastAsia="黑体" w:hAnsi="宋体" w:hint="eastAsia"/>
          <w:b/>
          <w:bCs/>
          <w:noProof/>
          <w:sz w:val="28"/>
        </w:rPr>
        <w:pict>
          <v:line id="_x0000_s1063" style="position:absolute;left:0;text-align:left;flip:y;z-index:251529216" from="432.95pt,28.75pt" to="432.95pt,101.45pt" o:regroupid="7"/>
        </w:pict>
      </w:r>
      <w:r>
        <w:rPr>
          <w:rFonts w:ascii="黑体" w:eastAsia="黑体" w:hAnsi="宋体"/>
          <w:b/>
          <w:bCs/>
          <w:sz w:val="28"/>
        </w:rPr>
        <w:tab/>
      </w:r>
    </w:p>
    <w:p w:rsidR="00A77AA0" w:rsidRDefault="007D1F54">
      <w:pPr>
        <w:spacing w:line="360" w:lineRule="auto"/>
        <w:rPr>
          <w:rFonts w:ascii="黑体" w:eastAsia="黑体" w:hAnsi="宋体" w:hint="eastAsia"/>
          <w:b/>
          <w:bCs/>
          <w:sz w:val="28"/>
        </w:rPr>
      </w:pPr>
      <w:r>
        <w:rPr>
          <w:rFonts w:ascii="黑体" w:eastAsia="黑体" w:hAnsi="宋体" w:hint="eastAsia"/>
          <w:b/>
          <w:bCs/>
          <w:noProof/>
          <w:sz w:val="28"/>
        </w:rPr>
        <w:pict>
          <v:line id="_x0000_s1086" style="position:absolute;left:0;text-align:left;z-index:251561984" from="99.75pt,27.8pt" to="99.75pt,49.6pt" o:regroupid="14">
            <v:stroke endarrow="block"/>
          </v:line>
        </w:pict>
      </w:r>
      <w:r>
        <w:rPr>
          <w:rFonts w:ascii="黑体" w:eastAsia="黑体" w:hAnsi="宋体" w:hint="eastAsia"/>
          <w:b/>
          <w:bCs/>
          <w:noProof/>
          <w:sz w:val="28"/>
        </w:rPr>
        <w:pict>
          <v:line id="_x0000_s1085" style="position:absolute;left:0;text-align:left;z-index:251560960" from="176.45pt,4.85pt" to="256.05pt,4.85pt" o:regroupid="14">
            <v:stroke endarrow="block"/>
          </v:line>
        </w:pict>
      </w:r>
      <w:r>
        <w:rPr>
          <w:rFonts w:ascii="黑体" w:eastAsia="黑体" w:hAnsi="宋体" w:hint="eastAsia"/>
          <w:b/>
          <w:bCs/>
          <w:noProof/>
          <w:sz w:val="28"/>
        </w:rPr>
        <w:pict>
          <v:shape id="_x0000_s1099" type="#_x0000_t202" style="position:absolute;left:0;text-align:left;margin-left:96.8pt;margin-top:26.65pt;width:26.55pt;height:23.45pt;z-index:251540480" o:regroupid="11" filled="f" stroked="f">
            <v:textbox>
              <w:txbxContent>
                <w:p w:rsidR="00581083" w:rsidRDefault="00581083">
                  <w:pPr>
                    <w:rPr>
                      <w:rFonts w:hint="eastAsia"/>
                      <w:b/>
                    </w:rPr>
                  </w:pPr>
                  <w:r>
                    <w:rPr>
                      <w:rFonts w:hint="eastAsia"/>
                      <w:b/>
                    </w:rPr>
                    <w:t>N</w:t>
                  </w:r>
                </w:p>
              </w:txbxContent>
            </v:textbox>
          </v:shape>
        </w:pict>
      </w:r>
      <w:r>
        <w:rPr>
          <w:rFonts w:ascii="黑体" w:eastAsia="黑体" w:hAnsi="宋体" w:hint="eastAsia"/>
          <w:b/>
          <w:bCs/>
          <w:noProof/>
          <w:sz w:val="28"/>
        </w:rPr>
        <w:pict>
          <v:line id="_x0000_s1061" style="position:absolute;left:0;text-align:left;z-index:251528192" from="371.05pt,4.8pt" to="432.95pt,4.8pt" o:regroupid="6"/>
        </w:pict>
      </w:r>
    </w:p>
    <w:p w:rsidR="00A77AA0" w:rsidRDefault="007D1F54">
      <w:pPr>
        <w:spacing w:line="360" w:lineRule="auto"/>
        <w:rPr>
          <w:rFonts w:ascii="黑体" w:eastAsia="黑体" w:hAnsi="宋体" w:hint="eastAsia"/>
          <w:b/>
          <w:bCs/>
          <w:sz w:val="28"/>
        </w:rPr>
      </w:pPr>
      <w:r>
        <w:rPr>
          <w:rFonts w:ascii="黑体" w:eastAsia="黑体" w:hAnsi="宋体" w:hint="eastAsia"/>
          <w:b/>
          <w:bCs/>
          <w:noProof/>
          <w:sz w:val="28"/>
        </w:rPr>
        <w:pict>
          <v:shape id="_x0000_s1082" type="#_x0000_t110" style="position:absolute;left:0;text-align:left;margin-left:26.05pt;margin-top:17.25pt;width:150.4pt;height:43.6pt;z-index:251557888" o:regroupid="14">
            <v:textbox>
              <w:txbxContent>
                <w:p w:rsidR="00581083" w:rsidRDefault="00581083">
                  <w:pPr>
                    <w:rPr>
                      <w:rFonts w:hint="eastAsia"/>
                      <w:sz w:val="18"/>
                      <w:szCs w:val="18"/>
                    </w:rPr>
                  </w:pPr>
                  <w:r>
                    <w:rPr>
                      <w:rFonts w:hint="eastAsia"/>
                      <w:sz w:val="18"/>
                      <w:szCs w:val="18"/>
                    </w:rPr>
                    <w:t>是否修改密码？</w:t>
                  </w:r>
                </w:p>
              </w:txbxContent>
            </v:textbox>
          </v:shape>
        </w:pict>
      </w:r>
      <w:r>
        <w:rPr>
          <w:rFonts w:ascii="黑体" w:eastAsia="黑体" w:hAnsi="宋体" w:hint="eastAsia"/>
          <w:b/>
          <w:bCs/>
          <w:noProof/>
          <w:sz w:val="28"/>
        </w:rPr>
        <w:pict>
          <v:shape id="_x0000_s1081" type="#_x0000_t109" style="position:absolute;left:0;text-align:left;margin-left:256.05pt;margin-top:24.5pt;width:115pt;height:21.8pt;z-index:251556864" o:regroupid="14">
            <v:textbox>
              <w:txbxContent>
                <w:p w:rsidR="00581083" w:rsidRDefault="00581083">
                  <w:pPr>
                    <w:jc w:val="center"/>
                    <w:rPr>
                      <w:rFonts w:hint="eastAsia"/>
                    </w:rPr>
                  </w:pPr>
                  <w:r>
                    <w:rPr>
                      <w:rFonts w:hint="eastAsia"/>
                    </w:rPr>
                    <w:t>调用修改密码函数下？</w:t>
                  </w:r>
                </w:p>
              </w:txbxContent>
            </v:textbox>
          </v:shape>
        </w:pict>
      </w:r>
      <w:r>
        <w:rPr>
          <w:rFonts w:ascii="黑体" w:eastAsia="黑体" w:hAnsi="宋体" w:hint="eastAsia"/>
          <w:b/>
          <w:bCs/>
          <w:noProof/>
          <w:sz w:val="28"/>
        </w:rPr>
        <w:pict>
          <v:shape id="_x0000_s1100" type="#_x0000_t202" style="position:absolute;left:0;text-align:left;margin-left:202.95pt;margin-top:17.25pt;width:26.55pt;height:23.45pt;z-index:251541504" o:regroupid="11" filled="f" stroked="f">
            <v:textbox>
              <w:txbxContent>
                <w:p w:rsidR="00581083" w:rsidRDefault="00581083">
                  <w:pPr>
                    <w:rPr>
                      <w:rFonts w:hint="eastAsia"/>
                      <w:b/>
                    </w:rPr>
                  </w:pPr>
                  <w:r>
                    <w:rPr>
                      <w:rFonts w:hint="eastAsia"/>
                      <w:b/>
                    </w:rPr>
                    <w:t>Y</w:t>
                  </w:r>
                </w:p>
              </w:txbxContent>
            </v:textbox>
          </v:shape>
        </w:pict>
      </w:r>
    </w:p>
    <w:p w:rsidR="00A77AA0" w:rsidRDefault="007D1F54">
      <w:pPr>
        <w:spacing w:line="360" w:lineRule="auto"/>
        <w:rPr>
          <w:rFonts w:ascii="黑体" w:eastAsia="黑体" w:hAnsi="宋体" w:hint="eastAsia"/>
          <w:b/>
          <w:bCs/>
          <w:sz w:val="28"/>
        </w:rPr>
      </w:pPr>
      <w:r>
        <w:rPr>
          <w:rFonts w:ascii="黑体" w:eastAsia="黑体" w:hAnsi="宋体" w:hint="eastAsia"/>
          <w:b/>
          <w:bCs/>
          <w:noProof/>
          <w:sz w:val="28"/>
        </w:rPr>
        <w:pict>
          <v:line id="_x0000_s1087" style="position:absolute;left:0;text-align:left;z-index:251563008" from="176.45pt,7.85pt" to="256.05pt,7.85pt" o:regroupid="14">
            <v:stroke endarrow="block"/>
          </v:line>
        </w:pict>
      </w:r>
      <w:r>
        <w:rPr>
          <w:rFonts w:ascii="黑体" w:eastAsia="黑体" w:hAnsi="宋体" w:hint="eastAsia"/>
          <w:b/>
          <w:bCs/>
          <w:noProof/>
          <w:sz w:val="28"/>
        </w:rPr>
        <w:pict>
          <v:line id="_x0000_s1088" style="position:absolute;left:0;text-align:left;z-index:251549696" from="99.75pt,30.8pt" to="99.75pt,52.6pt" o:regroupid="13">
            <v:stroke endarrow="block"/>
          </v:line>
        </w:pict>
      </w:r>
      <w:r>
        <w:rPr>
          <w:rFonts w:ascii="黑体" w:eastAsia="黑体" w:hAnsi="宋体" w:hint="eastAsia"/>
          <w:b/>
          <w:bCs/>
          <w:noProof/>
          <w:sz w:val="28"/>
        </w:rPr>
        <w:pict>
          <v:shape id="_x0000_s1101" type="#_x0000_t202" style="position:absolute;left:0;text-align:left;margin-left:96.8pt;margin-top:29.65pt;width:26.55pt;height:23.45pt;z-index:251542528" o:regroupid="11" filled="f" stroked="f">
            <v:textbox>
              <w:txbxContent>
                <w:p w:rsidR="00581083" w:rsidRDefault="00581083">
                  <w:pPr>
                    <w:rPr>
                      <w:rFonts w:hint="eastAsia"/>
                      <w:b/>
                    </w:rPr>
                  </w:pPr>
                  <w:r>
                    <w:rPr>
                      <w:rFonts w:hint="eastAsia"/>
                      <w:b/>
                    </w:rPr>
                    <w:t>N</w:t>
                  </w:r>
                </w:p>
              </w:txbxContent>
            </v:textbox>
          </v:shape>
        </w:pict>
      </w:r>
      <w:r>
        <w:rPr>
          <w:rFonts w:ascii="黑体" w:eastAsia="黑体" w:hAnsi="宋体" w:hint="eastAsia"/>
          <w:b/>
          <w:bCs/>
          <w:noProof/>
          <w:sz w:val="28"/>
        </w:rPr>
        <w:pict>
          <v:line id="_x0000_s1060" style="position:absolute;left:0;text-align:left;z-index:251527168" from="371.05pt,7.85pt" to="432.95pt,7.85pt" o:regroupid="6"/>
        </w:pict>
      </w:r>
      <w:r>
        <w:rPr>
          <w:rFonts w:ascii="黑体" w:eastAsia="黑体" w:hAnsi="宋体" w:hint="eastAsia"/>
          <w:b/>
          <w:bCs/>
          <w:noProof/>
          <w:sz w:val="28"/>
        </w:rPr>
        <w:pict>
          <v:line id="_x0000_s1054" style="position:absolute;left:0;text-align:left;flip:y;z-index:251523072" from="432.95pt,7.85pt" to="432.95pt,65.95pt" o:regroupid="4"/>
        </w:pict>
      </w:r>
    </w:p>
    <w:p w:rsidR="00A77AA0" w:rsidRDefault="007D1F54">
      <w:pPr>
        <w:spacing w:line="360" w:lineRule="auto"/>
        <w:rPr>
          <w:rFonts w:ascii="黑体" w:eastAsia="黑体" w:hAnsi="宋体" w:hint="eastAsia"/>
          <w:b/>
          <w:bCs/>
          <w:sz w:val="28"/>
        </w:rPr>
      </w:pPr>
      <w:r>
        <w:rPr>
          <w:rFonts w:ascii="黑体" w:eastAsia="黑体" w:hAnsi="宋体" w:hint="eastAsia"/>
          <w:b/>
          <w:bCs/>
          <w:noProof/>
          <w:sz w:val="28"/>
        </w:rPr>
        <w:pict>
          <v:group id="_x0000_s1089" style="position:absolute;left:0;text-align:left;margin-left:17.2pt;margin-top:20.25pt;width:353.85pt;height:139.25pt;z-index:251550720" coordsize="7200,2989" o:regroupid="13">
            <v:shape id="_x0000_s1090" type="#_x0000_t110" style="position:absolute;left:180;width:3060;height:936">
              <v:textbox>
                <w:txbxContent>
                  <w:p w:rsidR="00581083" w:rsidRDefault="00581083">
                    <w:pPr>
                      <w:rPr>
                        <w:rFonts w:hint="eastAsia"/>
                        <w:sz w:val="18"/>
                        <w:szCs w:val="18"/>
                      </w:rPr>
                    </w:pPr>
                    <w:r>
                      <w:rPr>
                        <w:rFonts w:hint="eastAsia"/>
                        <w:sz w:val="18"/>
                        <w:szCs w:val="18"/>
                      </w:rPr>
                      <w:t>是否输入密码？</w:t>
                    </w:r>
                  </w:p>
                </w:txbxContent>
              </v:textbox>
            </v:shape>
            <v:shape id="_x0000_s1091" type="#_x0000_t109" style="position:absolute;left:4860;top:156;width:2340;height:468">
              <v:textbox>
                <w:txbxContent>
                  <w:p w:rsidR="00581083" w:rsidRDefault="00581083">
                    <w:pPr>
                      <w:jc w:val="center"/>
                      <w:rPr>
                        <w:rFonts w:hint="eastAsia"/>
                      </w:rPr>
                    </w:pPr>
                    <w:r>
                      <w:rPr>
                        <w:rFonts w:hint="eastAsia"/>
                      </w:rPr>
                      <w:t>调用输入密码函数</w:t>
                    </w:r>
                  </w:p>
                </w:txbxContent>
              </v:textbox>
            </v:shape>
            <v:line id="_x0000_s1092" style="position:absolute" from="3240,468" to="4860,468">
              <v:stroke endarrow="block"/>
            </v:line>
            <v:shape id="_x0000_s1093" type="#_x0000_t110" style="position:absolute;top:1404;width:3420;height:936">
              <v:textbox>
                <w:txbxContent>
                  <w:p w:rsidR="00581083" w:rsidRDefault="00581083">
                    <w:pPr>
                      <w:jc w:val="center"/>
                      <w:rPr>
                        <w:rFonts w:hint="eastAsia"/>
                        <w:sz w:val="18"/>
                        <w:szCs w:val="18"/>
                      </w:rPr>
                    </w:pPr>
                    <w:r>
                      <w:rPr>
                        <w:rFonts w:hint="eastAsia"/>
                        <w:sz w:val="18"/>
                        <w:szCs w:val="18"/>
                      </w:rPr>
                      <w:t>是否输错到</w:t>
                    </w:r>
                    <w:r>
                      <w:rPr>
                        <w:rFonts w:hint="eastAsia"/>
                        <w:sz w:val="18"/>
                        <w:szCs w:val="18"/>
                      </w:rPr>
                      <w:t>3</w:t>
                    </w:r>
                    <w:r>
                      <w:rPr>
                        <w:rFonts w:hint="eastAsia"/>
                        <w:sz w:val="18"/>
                        <w:szCs w:val="18"/>
                      </w:rPr>
                      <w:t>次？</w:t>
                    </w:r>
                  </w:p>
                </w:txbxContent>
              </v:textbox>
            </v:shape>
            <v:shape id="_x0000_s1094" type="#_x0000_t109" style="position:absolute;left:4860;top:1560;width:2340;height:468">
              <v:textbox>
                <w:txbxContent>
                  <w:p w:rsidR="00581083" w:rsidRDefault="00581083">
                    <w:pPr>
                      <w:jc w:val="center"/>
                      <w:rPr>
                        <w:rFonts w:hint="eastAsia"/>
                      </w:rPr>
                    </w:pPr>
                    <w:r>
                      <w:rPr>
                        <w:rFonts w:hint="eastAsia"/>
                      </w:rPr>
                      <w:t>调用报警函数</w:t>
                    </w:r>
                  </w:p>
                </w:txbxContent>
              </v:textbox>
            </v:shape>
            <v:line id="_x0000_s1095" style="position:absolute" from="1680,961" to="1680,1429">
              <v:stroke endarrow="block"/>
            </v:line>
            <v:line id="_x0000_s1096" style="position:absolute" from="3420,1872" to="4860,1872">
              <v:stroke endarrow="block"/>
            </v:line>
            <v:line id="_x0000_s1097" style="position:absolute" from="1680,2365" to="1680,2989">
              <v:stroke endarrow="block"/>
            </v:line>
          </v:group>
        </w:pict>
      </w:r>
      <w:r>
        <w:rPr>
          <w:rFonts w:ascii="黑体" w:eastAsia="黑体" w:hAnsi="宋体" w:hint="eastAsia"/>
          <w:b/>
          <w:bCs/>
          <w:noProof/>
          <w:sz w:val="28"/>
        </w:rPr>
        <w:pict>
          <v:shape id="_x0000_s1102" type="#_x0000_t202" style="position:absolute;left:0;text-align:left;margin-left:202.95pt;margin-top:20.25pt;width:26.55pt;height:23.5pt;z-index:251543552" o:regroupid="11" filled="f" stroked="f">
            <v:textbox>
              <w:txbxContent>
                <w:p w:rsidR="00581083" w:rsidRDefault="00581083">
                  <w:pPr>
                    <w:rPr>
                      <w:rFonts w:hint="eastAsia"/>
                      <w:b/>
                    </w:rPr>
                  </w:pPr>
                  <w:r>
                    <w:rPr>
                      <w:rFonts w:hint="eastAsia"/>
                      <w:b/>
                    </w:rPr>
                    <w:t>Y</w:t>
                  </w:r>
                </w:p>
              </w:txbxContent>
            </v:textbox>
          </v:shape>
        </w:pict>
      </w:r>
    </w:p>
    <w:p w:rsidR="00A77AA0" w:rsidRDefault="007D1F54">
      <w:pPr>
        <w:spacing w:line="360" w:lineRule="auto"/>
        <w:rPr>
          <w:rFonts w:ascii="黑体" w:eastAsia="黑体" w:hAnsi="宋体" w:hint="eastAsia"/>
          <w:b/>
          <w:bCs/>
          <w:sz w:val="28"/>
        </w:rPr>
      </w:pPr>
      <w:r>
        <w:rPr>
          <w:rFonts w:ascii="黑体" w:eastAsia="黑体" w:hAnsi="宋体" w:hint="eastAsia"/>
          <w:b/>
          <w:bCs/>
          <w:noProof/>
          <w:sz w:val="28"/>
        </w:rPr>
        <w:pict>
          <v:line id="_x0000_s1059" style="position:absolute;left:0;text-align:left;z-index:251526144" from="371.05pt,10.85pt" to="432.95pt,10.85pt" o:regroupid="6"/>
        </w:pict>
      </w:r>
      <w:r>
        <w:rPr>
          <w:rFonts w:ascii="黑体" w:eastAsia="黑体" w:hAnsi="宋体" w:hint="eastAsia"/>
          <w:b/>
          <w:bCs/>
          <w:noProof/>
          <w:sz w:val="28"/>
        </w:rPr>
        <w:pict>
          <v:line id="_x0000_s1052" style="position:absolute;left:0;text-align:left;flip:y;z-index:251522048" from="432.95pt,3.55pt" to="432.95pt,76.25pt" o:regroupid="3"/>
        </w:pict>
      </w:r>
    </w:p>
    <w:p w:rsidR="00A77AA0" w:rsidRDefault="007D1F54">
      <w:pPr>
        <w:spacing w:line="360" w:lineRule="auto"/>
        <w:rPr>
          <w:rFonts w:ascii="黑体" w:eastAsia="黑体" w:hAnsi="宋体" w:hint="eastAsia"/>
          <w:b/>
          <w:bCs/>
          <w:sz w:val="28"/>
        </w:rPr>
      </w:pPr>
      <w:r>
        <w:rPr>
          <w:rFonts w:ascii="黑体" w:eastAsia="黑体" w:hAnsi="宋体" w:hint="eastAsia"/>
          <w:b/>
          <w:bCs/>
          <w:noProof/>
          <w:sz w:val="28"/>
        </w:rPr>
        <w:pict>
          <v:shape id="_x0000_s1104" type="#_x0000_t202" style="position:absolute;left:0;text-align:left;margin-left:202.95pt;margin-top:23.25pt;width:26.55pt;height:23.5pt;z-index:251545600" o:regroupid="11" filled="f" stroked="f">
            <v:textbox>
              <w:txbxContent>
                <w:p w:rsidR="00581083" w:rsidRDefault="00581083">
                  <w:pPr>
                    <w:rPr>
                      <w:rFonts w:hint="eastAsia"/>
                      <w:b/>
                    </w:rPr>
                  </w:pPr>
                  <w:r>
                    <w:rPr>
                      <w:rFonts w:hint="eastAsia"/>
                      <w:b/>
                    </w:rPr>
                    <w:t>Y</w:t>
                  </w:r>
                </w:p>
              </w:txbxContent>
            </v:textbox>
          </v:shape>
        </w:pict>
      </w:r>
      <w:r>
        <w:rPr>
          <w:rFonts w:ascii="黑体" w:eastAsia="黑体" w:hAnsi="宋体" w:hint="eastAsia"/>
          <w:b/>
          <w:bCs/>
          <w:noProof/>
          <w:sz w:val="28"/>
        </w:rPr>
        <w:pict>
          <v:shape id="_x0000_s1103" type="#_x0000_t202" style="position:absolute;left:0;text-align:left;margin-left:96.8pt;margin-top:1.45pt;width:26.55pt;height:23.5pt;z-index:251544576" o:regroupid="11" filled="f" stroked="f">
            <v:textbox>
              <w:txbxContent>
                <w:p w:rsidR="00581083" w:rsidRDefault="00581083">
                  <w:pPr>
                    <w:rPr>
                      <w:rFonts w:hint="eastAsia"/>
                      <w:b/>
                    </w:rPr>
                  </w:pPr>
                  <w:r>
                    <w:rPr>
                      <w:rFonts w:hint="eastAsia"/>
                      <w:b/>
                    </w:rPr>
                    <w:t>N</w:t>
                  </w:r>
                </w:p>
              </w:txbxContent>
            </v:textbox>
          </v:shape>
        </w:pict>
      </w:r>
    </w:p>
    <w:p w:rsidR="00A77AA0" w:rsidRDefault="007D1F54">
      <w:pPr>
        <w:spacing w:line="360" w:lineRule="auto"/>
        <w:rPr>
          <w:rFonts w:ascii="黑体" w:eastAsia="黑体" w:hAnsi="宋体" w:hint="eastAsia"/>
          <w:b/>
          <w:bCs/>
          <w:sz w:val="28"/>
        </w:rPr>
      </w:pPr>
      <w:r>
        <w:rPr>
          <w:rFonts w:ascii="黑体" w:eastAsia="黑体" w:hAnsi="宋体" w:hint="eastAsia"/>
          <w:b/>
          <w:bCs/>
          <w:noProof/>
          <w:sz w:val="28"/>
        </w:rPr>
        <w:pict>
          <v:line id="_x0000_s1058" style="position:absolute;left:0;text-align:left;z-index:251525120" from="371.05pt,13.85pt" to="432.95pt,13.85pt" o:regroupid="6"/>
        </w:pict>
      </w:r>
      <w:r>
        <w:rPr>
          <w:rFonts w:ascii="黑体" w:eastAsia="黑体" w:hAnsi="宋体" w:hint="eastAsia"/>
          <w:b/>
          <w:bCs/>
          <w:noProof/>
          <w:sz w:val="28"/>
        </w:rPr>
        <w:pict>
          <v:line id="_x0000_s1056" style="position:absolute;left:0;text-align:left;flip:y;z-index:251524096" from="432.95pt,13.85pt" to="432.95pt,86.55pt" o:regroupid="5"/>
        </w:pict>
      </w:r>
    </w:p>
    <w:p w:rsidR="00A77AA0" w:rsidRDefault="007D1F54">
      <w:pPr>
        <w:spacing w:line="360" w:lineRule="auto"/>
        <w:rPr>
          <w:rFonts w:ascii="黑体" w:eastAsia="黑体" w:hAnsi="宋体" w:hint="eastAsia"/>
          <w:b/>
          <w:bCs/>
          <w:sz w:val="28"/>
        </w:rPr>
      </w:pPr>
      <w:r>
        <w:rPr>
          <w:rFonts w:ascii="黑体" w:eastAsia="黑体" w:hAnsi="宋体" w:hint="eastAsia"/>
          <w:b/>
          <w:bCs/>
          <w:noProof/>
          <w:sz w:val="28"/>
        </w:rPr>
        <w:pict>
          <v:shape id="_x0000_s1105" type="#_x0000_t202" style="position:absolute;left:0;text-align:left;margin-left:96.8pt;margin-top:4.45pt;width:26.55pt;height:23.5pt;z-index:251546624" o:regroupid="11" filled="f" stroked="f">
            <v:textbox>
              <w:txbxContent>
                <w:p w:rsidR="00581083" w:rsidRDefault="00581083">
                  <w:pPr>
                    <w:rPr>
                      <w:rFonts w:hint="eastAsia"/>
                      <w:b/>
                    </w:rPr>
                  </w:pPr>
                  <w:r>
                    <w:rPr>
                      <w:rFonts w:hint="eastAsia"/>
                      <w:b/>
                    </w:rPr>
                    <w:t>N</w:t>
                  </w:r>
                </w:p>
              </w:txbxContent>
            </v:textbox>
          </v:shape>
        </w:pict>
      </w:r>
    </w:p>
    <w:p w:rsidR="00A77AA0" w:rsidRDefault="007D1F54">
      <w:pPr>
        <w:spacing w:line="360" w:lineRule="auto"/>
        <w:rPr>
          <w:rFonts w:ascii="黑体" w:eastAsia="黑体" w:hAnsi="宋体" w:hint="eastAsia"/>
          <w:b/>
          <w:bCs/>
          <w:sz w:val="28"/>
        </w:rPr>
      </w:pPr>
      <w:r>
        <w:rPr>
          <w:rFonts w:ascii="黑体" w:eastAsia="黑体" w:hAnsi="宋体" w:hint="eastAsia"/>
          <w:b/>
          <w:bCs/>
          <w:noProof/>
          <w:sz w:val="28"/>
        </w:rPr>
        <w:pict>
          <v:group id="_x0000_s1069" style="position:absolute;left:0;text-align:left;margin-left:26.05pt;margin-top:2.35pt;width:345pt;height:43.6pt;z-index:251548672" coordsize="7020,936" o:regroupid="12">
            <v:shape id="_x0000_s1070" type="#_x0000_t110" style="position:absolute;width:3060;height:936">
              <v:textbox>
                <w:txbxContent>
                  <w:p w:rsidR="00581083" w:rsidRDefault="00581083">
                    <w:pPr>
                      <w:rPr>
                        <w:rFonts w:hint="eastAsia"/>
                        <w:sz w:val="18"/>
                        <w:szCs w:val="18"/>
                      </w:rPr>
                    </w:pPr>
                    <w:r>
                      <w:rPr>
                        <w:rFonts w:hint="eastAsia"/>
                        <w:sz w:val="18"/>
                        <w:szCs w:val="18"/>
                      </w:rPr>
                      <w:t>是否一键还原？</w:t>
                    </w:r>
                  </w:p>
                </w:txbxContent>
              </v:textbox>
            </v:shape>
            <v:shape id="_x0000_s1071" type="#_x0000_t109" style="position:absolute;left:4680;top:156;width:2340;height:468">
              <v:textbox>
                <w:txbxContent>
                  <w:p w:rsidR="00581083" w:rsidRDefault="00581083">
                    <w:pPr>
                      <w:jc w:val="center"/>
                      <w:rPr>
                        <w:rFonts w:hint="eastAsia"/>
                      </w:rPr>
                    </w:pPr>
                    <w:r>
                      <w:rPr>
                        <w:rFonts w:hint="eastAsia"/>
                      </w:rPr>
                      <w:t>调用密码还原函数</w:t>
                    </w:r>
                  </w:p>
                </w:txbxContent>
              </v:textbox>
            </v:shape>
            <v:line id="_x0000_s1072" style="position:absolute" from="3060,468" to="4680,468">
              <v:stroke endarrow="block"/>
            </v:line>
          </v:group>
        </w:pict>
      </w:r>
      <w:r>
        <w:rPr>
          <w:rFonts w:ascii="黑体" w:eastAsia="黑体" w:hAnsi="宋体" w:hint="eastAsia"/>
          <w:b/>
          <w:bCs/>
          <w:noProof/>
          <w:sz w:val="28"/>
        </w:rPr>
        <w:pict>
          <v:shape id="_x0000_s1106" type="#_x0000_t202" style="position:absolute;left:0;text-align:left;margin-left:202.95pt;margin-top:2.35pt;width:26.55pt;height:23.45pt;z-index:251547648" o:regroupid="11" filled="f" stroked="f">
            <v:textbox>
              <w:txbxContent>
                <w:p w:rsidR="00581083" w:rsidRDefault="00581083">
                  <w:pPr>
                    <w:rPr>
                      <w:rFonts w:hint="eastAsia"/>
                      <w:b/>
                    </w:rPr>
                  </w:pPr>
                  <w:r>
                    <w:rPr>
                      <w:rFonts w:hint="eastAsia"/>
                      <w:b/>
                    </w:rPr>
                    <w:t>Y</w:t>
                  </w:r>
                </w:p>
              </w:txbxContent>
            </v:textbox>
          </v:shape>
        </w:pict>
      </w:r>
      <w:r>
        <w:rPr>
          <w:rFonts w:ascii="黑体" w:eastAsia="黑体" w:hAnsi="宋体" w:hint="eastAsia"/>
          <w:b/>
          <w:bCs/>
          <w:noProof/>
          <w:sz w:val="28"/>
        </w:rPr>
        <w:pict>
          <v:line id="_x0000_s1050" style="position:absolute;left:0;text-align:left;z-index:251521024" from="371.05pt,24.15pt" to="432.95pt,24.15pt" o:regroupid="2"/>
        </w:pict>
      </w:r>
    </w:p>
    <w:p w:rsidR="00EB6A53" w:rsidRDefault="007D1F54" w:rsidP="00EB6A53">
      <w:pPr>
        <w:spacing w:line="360" w:lineRule="auto"/>
        <w:ind w:firstLineChars="1250" w:firstLine="2250"/>
        <w:rPr>
          <w:rFonts w:ascii="宋体" w:hAnsi="宋体" w:hint="eastAsia"/>
          <w:color w:val="000000"/>
          <w:sz w:val="18"/>
          <w:szCs w:val="18"/>
        </w:rPr>
      </w:pPr>
      <w:r>
        <w:rPr>
          <w:rFonts w:ascii="宋体" w:hAnsi="宋体" w:hint="eastAsia"/>
          <w:noProof/>
          <w:color w:val="000000"/>
          <w:sz w:val="18"/>
          <w:szCs w:val="18"/>
        </w:rPr>
        <w:pict>
          <v:line id="_x0000_s1107" style="position:absolute;left:0;text-align:left;z-index:251535360" from="99.75pt,15.9pt" to="99.75pt,59.5pt" o:regroupid="10"/>
        </w:pict>
      </w:r>
      <w:r>
        <w:rPr>
          <w:rFonts w:ascii="宋体" w:hAnsi="宋体" w:hint="eastAsia"/>
          <w:noProof/>
          <w:color w:val="000000"/>
          <w:sz w:val="18"/>
          <w:szCs w:val="18"/>
        </w:rPr>
        <w:pict>
          <v:shape id="_x0000_s1111" type="#_x0000_t202" style="position:absolute;left:0;text-align:left;margin-left:96.8pt;margin-top:22pt;width:26.55pt;height:23.5pt;z-index:251534336" o:regroupid="9" filled="f" stroked="f">
            <v:textbox>
              <w:txbxContent>
                <w:p w:rsidR="00581083" w:rsidRDefault="00581083">
                  <w:pPr>
                    <w:rPr>
                      <w:rFonts w:hint="eastAsia"/>
                      <w:b/>
                    </w:rPr>
                  </w:pPr>
                  <w:r>
                    <w:rPr>
                      <w:rFonts w:hint="eastAsia"/>
                      <w:b/>
                    </w:rPr>
                    <w:t>N</w:t>
                  </w:r>
                </w:p>
              </w:txbxContent>
            </v:textbox>
          </v:shape>
        </w:pict>
      </w:r>
    </w:p>
    <w:p w:rsidR="00581083" w:rsidRPr="00E47435" w:rsidRDefault="00A77AA0" w:rsidP="00EB6A53">
      <w:pPr>
        <w:spacing w:line="360" w:lineRule="auto"/>
        <w:ind w:firstLineChars="1850" w:firstLine="3330"/>
        <w:rPr>
          <w:rFonts w:ascii="宋体" w:hAnsi="宋体" w:hint="eastAsia"/>
          <w:color w:val="000000"/>
          <w:sz w:val="18"/>
          <w:szCs w:val="18"/>
        </w:rPr>
      </w:pPr>
      <w:r w:rsidRPr="00E47435">
        <w:rPr>
          <w:rFonts w:ascii="宋体" w:hAnsi="宋体" w:hint="eastAsia"/>
          <w:color w:val="000000"/>
          <w:sz w:val="18"/>
          <w:szCs w:val="18"/>
        </w:rPr>
        <w:t>图4.1 系统主程序流程图</w:t>
      </w:r>
    </w:p>
    <w:p w:rsidR="00600167" w:rsidRDefault="007D1F54">
      <w:pPr>
        <w:spacing w:line="360" w:lineRule="auto"/>
        <w:ind w:firstLine="570"/>
        <w:rPr>
          <w:rFonts w:ascii="宋体" w:hAnsi="宋体" w:hint="eastAsia"/>
          <w:sz w:val="24"/>
        </w:rPr>
      </w:pPr>
      <w:r>
        <w:rPr>
          <w:rFonts w:ascii="宋体" w:hAnsi="宋体" w:hint="eastAsia"/>
          <w:noProof/>
          <w:sz w:val="24"/>
        </w:rPr>
        <w:pict>
          <v:line id="_x0000_s1108" style="position:absolute;left:0;text-align:left;flip:x;z-index:251536384" from="-24.1pt,12.7pt" to="99.75pt,12.7pt" o:regroupid="10"/>
        </w:pict>
      </w:r>
    </w:p>
    <w:p w:rsidR="00A77AA0" w:rsidRDefault="00A77AA0">
      <w:pPr>
        <w:spacing w:line="360" w:lineRule="auto"/>
        <w:ind w:firstLine="570"/>
        <w:rPr>
          <w:rFonts w:ascii="宋体" w:hAnsi="宋体" w:hint="eastAsia"/>
          <w:sz w:val="24"/>
        </w:rPr>
      </w:pPr>
      <w:r>
        <w:rPr>
          <w:rFonts w:ascii="宋体" w:hAnsi="宋体" w:hint="eastAsia"/>
          <w:sz w:val="24"/>
        </w:rPr>
        <w:lastRenderedPageBreak/>
        <w:t>系统上电后，系统将</w:t>
      </w:r>
      <w:r w:rsidR="0049532A">
        <w:rPr>
          <w:rFonts w:ascii="宋体" w:hAnsi="宋体" w:hint="eastAsia"/>
          <w:sz w:val="24"/>
        </w:rPr>
        <w:t>对硬件中的寄存器进行</w:t>
      </w:r>
      <w:r>
        <w:rPr>
          <w:rFonts w:ascii="宋体" w:hAnsi="宋体" w:hint="eastAsia"/>
          <w:sz w:val="24"/>
        </w:rPr>
        <w:t>初始化</w:t>
      </w:r>
      <w:r w:rsidR="0049532A">
        <w:rPr>
          <w:rFonts w:ascii="宋体" w:hAnsi="宋体" w:hint="eastAsia"/>
          <w:sz w:val="24"/>
        </w:rPr>
        <w:t>设置</w:t>
      </w:r>
      <w:r>
        <w:rPr>
          <w:rFonts w:ascii="宋体" w:hAnsi="宋体" w:hint="eastAsia"/>
          <w:sz w:val="24"/>
        </w:rPr>
        <w:t>，初始化</w:t>
      </w:r>
      <w:r w:rsidR="0049532A">
        <w:rPr>
          <w:rFonts w:ascii="宋体" w:hAnsi="宋体" w:hint="eastAsia"/>
          <w:sz w:val="24"/>
        </w:rPr>
        <w:t>的寄存器主要是</w:t>
      </w:r>
      <w:r>
        <w:rPr>
          <w:rFonts w:ascii="宋体" w:hAnsi="宋体" w:hint="eastAsia"/>
          <w:sz w:val="24"/>
        </w:rPr>
        <w:t>初始化</w:t>
      </w:r>
      <w:r w:rsidR="0049532A">
        <w:rPr>
          <w:rFonts w:ascii="宋体" w:hAnsi="宋体" w:hint="eastAsia"/>
          <w:sz w:val="24"/>
        </w:rPr>
        <w:t>单片机的内部</w:t>
      </w:r>
      <w:r>
        <w:rPr>
          <w:rFonts w:ascii="宋体" w:hAnsi="宋体" w:hint="eastAsia"/>
          <w:sz w:val="24"/>
        </w:rPr>
        <w:t>定时器</w:t>
      </w:r>
      <w:r w:rsidR="0049532A">
        <w:rPr>
          <w:rFonts w:ascii="宋体" w:hAnsi="宋体" w:hint="eastAsia"/>
          <w:sz w:val="24"/>
        </w:rPr>
        <w:t>用哪个定时器就要使能该定时器然后设置它的定时</w:t>
      </w:r>
      <w:r w:rsidR="00146330">
        <w:rPr>
          <w:rFonts w:ascii="宋体" w:hAnsi="宋体" w:hint="eastAsia"/>
          <w:sz w:val="24"/>
        </w:rPr>
        <w:t>初值；</w:t>
      </w:r>
      <w:r>
        <w:rPr>
          <w:rFonts w:ascii="宋体" w:hAnsi="宋体" w:hint="eastAsia"/>
          <w:sz w:val="24"/>
        </w:rPr>
        <w:t>初始化液晶，</w:t>
      </w:r>
      <w:r w:rsidR="0049532A">
        <w:rPr>
          <w:rFonts w:ascii="宋体" w:hAnsi="宋体" w:hint="eastAsia"/>
          <w:sz w:val="24"/>
        </w:rPr>
        <w:t>主要是初始化lcd的显示方式等；</w:t>
      </w:r>
      <w:r>
        <w:rPr>
          <w:rFonts w:ascii="宋体" w:hAnsi="宋体" w:hint="eastAsia"/>
          <w:sz w:val="24"/>
        </w:rPr>
        <w:t>初始化</w:t>
      </w:r>
      <w:r w:rsidR="0049532A">
        <w:rPr>
          <w:rFonts w:ascii="宋体" w:hAnsi="宋体" w:hint="eastAsia"/>
          <w:sz w:val="24"/>
        </w:rPr>
        <w:t>单片机的IO端口等</w:t>
      </w:r>
      <w:r>
        <w:rPr>
          <w:rFonts w:ascii="宋体" w:hAnsi="宋体" w:hint="eastAsia"/>
          <w:sz w:val="24"/>
        </w:rPr>
        <w:t>。</w:t>
      </w:r>
      <w:r w:rsidR="00146330">
        <w:rPr>
          <w:rFonts w:ascii="宋体" w:hAnsi="宋体" w:hint="eastAsia"/>
          <w:sz w:val="24"/>
        </w:rPr>
        <w:t>当</w:t>
      </w:r>
      <w:r>
        <w:rPr>
          <w:rFonts w:ascii="宋体" w:hAnsi="宋体" w:hint="eastAsia"/>
          <w:sz w:val="24"/>
        </w:rPr>
        <w:t>初始化完成后系统进入了</w:t>
      </w:r>
      <w:r w:rsidR="0049532A">
        <w:rPr>
          <w:rFonts w:ascii="宋体" w:hAnsi="宋体" w:hint="eastAsia"/>
          <w:sz w:val="24"/>
        </w:rPr>
        <w:t>显示当前时间的</w:t>
      </w:r>
      <w:r>
        <w:rPr>
          <w:rFonts w:ascii="宋体" w:hAnsi="宋体" w:hint="eastAsia"/>
          <w:sz w:val="24"/>
        </w:rPr>
        <w:t>等待状态，</w:t>
      </w:r>
      <w:r w:rsidR="0049532A">
        <w:rPr>
          <w:rFonts w:ascii="宋体" w:hAnsi="宋体" w:hint="eastAsia"/>
          <w:sz w:val="24"/>
        </w:rPr>
        <w:t>在显示</w:t>
      </w:r>
      <w:r w:rsidR="00146330">
        <w:rPr>
          <w:rFonts w:ascii="宋体" w:hAnsi="宋体" w:hint="eastAsia"/>
          <w:sz w:val="24"/>
        </w:rPr>
        <w:t>时间的同时系统在主函数中也不断的调用以</w:t>
      </w:r>
      <w:r w:rsidR="0049532A">
        <w:rPr>
          <w:rFonts w:ascii="宋体" w:hAnsi="宋体" w:hint="eastAsia"/>
          <w:sz w:val="24"/>
        </w:rPr>
        <w:t>下几个功能函数</w:t>
      </w:r>
      <w:r>
        <w:rPr>
          <w:rFonts w:ascii="宋体" w:hAnsi="宋体" w:hint="eastAsia"/>
          <w:sz w:val="24"/>
        </w:rPr>
        <w:t>：输入密码</w:t>
      </w:r>
      <w:r w:rsidR="0049532A">
        <w:rPr>
          <w:rFonts w:ascii="宋体" w:hAnsi="宋体" w:hint="eastAsia"/>
          <w:sz w:val="24"/>
        </w:rPr>
        <w:t>子</w:t>
      </w:r>
      <w:r>
        <w:rPr>
          <w:rFonts w:ascii="宋体" w:hAnsi="宋体" w:hint="eastAsia"/>
          <w:sz w:val="24"/>
        </w:rPr>
        <w:t>函数，修改时间</w:t>
      </w:r>
      <w:r w:rsidR="0049532A">
        <w:rPr>
          <w:rFonts w:ascii="宋体" w:hAnsi="宋体" w:hint="eastAsia"/>
          <w:sz w:val="24"/>
        </w:rPr>
        <w:t>子函数</w:t>
      </w:r>
      <w:r>
        <w:rPr>
          <w:rFonts w:ascii="宋体" w:hAnsi="宋体" w:hint="eastAsia"/>
          <w:sz w:val="24"/>
        </w:rPr>
        <w:t>，报警</w:t>
      </w:r>
      <w:r w:rsidR="0049532A">
        <w:rPr>
          <w:rFonts w:ascii="宋体" w:hAnsi="宋体" w:hint="eastAsia"/>
          <w:sz w:val="24"/>
        </w:rPr>
        <w:t>子</w:t>
      </w:r>
      <w:r>
        <w:rPr>
          <w:rFonts w:ascii="宋体" w:hAnsi="宋体" w:hint="eastAsia"/>
          <w:sz w:val="24"/>
        </w:rPr>
        <w:t>函数，一键还原</w:t>
      </w:r>
      <w:r w:rsidR="0049532A">
        <w:rPr>
          <w:rFonts w:ascii="宋体" w:hAnsi="宋体" w:hint="eastAsia"/>
          <w:sz w:val="24"/>
        </w:rPr>
        <w:t>子</w:t>
      </w:r>
      <w:r>
        <w:rPr>
          <w:rFonts w:ascii="宋体" w:hAnsi="宋体" w:hint="eastAsia"/>
          <w:sz w:val="24"/>
        </w:rPr>
        <w:t>函数</w:t>
      </w:r>
      <w:r w:rsidR="0049532A">
        <w:rPr>
          <w:rFonts w:ascii="宋体" w:hAnsi="宋体" w:hint="eastAsia"/>
          <w:sz w:val="24"/>
        </w:rPr>
        <w:t>等</w:t>
      </w:r>
      <w:r>
        <w:rPr>
          <w:rFonts w:ascii="宋体" w:hAnsi="宋体" w:hint="eastAsia"/>
          <w:sz w:val="24"/>
        </w:rPr>
        <w:t>。</w:t>
      </w:r>
      <w:r w:rsidR="0049532A">
        <w:rPr>
          <w:rFonts w:ascii="宋体" w:hAnsi="宋体" w:hint="eastAsia"/>
          <w:sz w:val="24"/>
        </w:rPr>
        <w:t>当系统检测到有功能键按下的时候，系统就调用相应的子函数去执行</w:t>
      </w:r>
      <w:r w:rsidR="00146330">
        <w:rPr>
          <w:rFonts w:ascii="宋体" w:hAnsi="宋体" w:hint="eastAsia"/>
          <w:sz w:val="24"/>
        </w:rPr>
        <w:t>，</w:t>
      </w:r>
      <w:r w:rsidR="0049532A">
        <w:rPr>
          <w:rFonts w:ascii="宋体" w:hAnsi="宋体" w:hint="eastAsia"/>
          <w:sz w:val="24"/>
        </w:rPr>
        <w:t>来实现</w:t>
      </w:r>
      <w:r w:rsidR="00146330">
        <w:rPr>
          <w:rFonts w:ascii="宋体" w:hAnsi="宋体" w:hint="eastAsia"/>
          <w:sz w:val="24"/>
        </w:rPr>
        <w:t>相应子程序的预设</w:t>
      </w:r>
      <w:r w:rsidR="0049532A">
        <w:rPr>
          <w:rFonts w:ascii="宋体" w:hAnsi="宋体" w:hint="eastAsia"/>
          <w:sz w:val="24"/>
        </w:rPr>
        <w:t>功能。</w:t>
      </w:r>
    </w:p>
    <w:p w:rsidR="00A77AA0" w:rsidRDefault="00A77AA0">
      <w:pPr>
        <w:spacing w:line="360" w:lineRule="auto"/>
        <w:ind w:firstLine="570"/>
        <w:rPr>
          <w:rFonts w:ascii="宋体" w:hAnsi="宋体" w:hint="eastAsia"/>
          <w:sz w:val="24"/>
        </w:rPr>
      </w:pPr>
      <w:r>
        <w:rPr>
          <w:rFonts w:ascii="宋体" w:hAnsi="宋体" w:hint="eastAsia"/>
          <w:sz w:val="24"/>
        </w:rPr>
        <w:t>下面对主要的函数模块的流程简要的说明。</w:t>
      </w:r>
    </w:p>
    <w:p w:rsidR="00CA1E8A" w:rsidRDefault="00CA1E8A">
      <w:pPr>
        <w:spacing w:line="360" w:lineRule="auto"/>
        <w:ind w:firstLine="570"/>
        <w:rPr>
          <w:rFonts w:ascii="宋体" w:hAnsi="宋体" w:hint="eastAsia"/>
          <w:sz w:val="24"/>
        </w:rPr>
      </w:pPr>
    </w:p>
    <w:p w:rsidR="00A77AA0" w:rsidRDefault="00A77AA0">
      <w:pPr>
        <w:numPr>
          <w:ilvl w:val="1"/>
          <w:numId w:val="10"/>
        </w:numPr>
        <w:spacing w:line="360" w:lineRule="auto"/>
        <w:rPr>
          <w:rFonts w:ascii="黑体" w:eastAsia="黑体" w:hAnsi="宋体" w:hint="eastAsia"/>
          <w:b/>
          <w:bCs/>
          <w:sz w:val="28"/>
        </w:rPr>
      </w:pPr>
      <w:r>
        <w:rPr>
          <w:rFonts w:ascii="黑体" w:eastAsia="黑体" w:hAnsi="宋体" w:hint="eastAsia"/>
          <w:b/>
          <w:bCs/>
          <w:sz w:val="28"/>
        </w:rPr>
        <w:t>键盘扫描设计流程</w:t>
      </w:r>
    </w:p>
    <w:p w:rsidR="00A77AA0" w:rsidRDefault="0049532A">
      <w:pPr>
        <w:spacing w:line="360" w:lineRule="auto"/>
        <w:rPr>
          <w:rFonts w:ascii="宋体" w:hAnsi="宋体" w:hint="eastAsia"/>
          <w:sz w:val="24"/>
        </w:rPr>
      </w:pPr>
      <w:r>
        <w:rPr>
          <w:rFonts w:ascii="宋体" w:hAnsi="宋体" w:hint="eastAsia"/>
          <w:sz w:val="24"/>
        </w:rPr>
        <w:t>键盘扫描程序流程图</w:t>
      </w:r>
      <w:r w:rsidR="00EB6A53">
        <w:rPr>
          <w:rFonts w:ascii="宋体" w:hAnsi="宋体" w:hint="eastAsia"/>
          <w:sz w:val="24"/>
        </w:rPr>
        <w:t>如下图所示：</w:t>
      </w:r>
    </w:p>
    <w:p w:rsidR="00A77AA0" w:rsidRDefault="00B05A12" w:rsidP="00B05A12">
      <w:pPr>
        <w:tabs>
          <w:tab w:val="left" w:pos="3383"/>
        </w:tabs>
        <w:spacing w:line="360" w:lineRule="auto"/>
        <w:rPr>
          <w:rFonts w:ascii="宋体" w:hAnsi="宋体" w:hint="eastAsia"/>
          <w:sz w:val="24"/>
        </w:rPr>
      </w:pPr>
      <w:r>
        <w:rPr>
          <w:rFonts w:ascii="宋体" w:hAnsi="宋体" w:hint="eastAsia"/>
          <w:noProof/>
          <w:sz w:val="24"/>
        </w:rPr>
        <w:pict>
          <v:oval id="_x0000_s1471" style="position:absolute;left:0;text-align:left;margin-left:18.4pt;margin-top:8.95pt;width:75.45pt;height:22.9pt;z-index:251597824">
            <v:textbox>
              <w:txbxContent>
                <w:p w:rsidR="00B05A12" w:rsidRPr="00693BA5" w:rsidRDefault="00B05A12" w:rsidP="00B05A12">
                  <w:pPr>
                    <w:jc w:val="center"/>
                    <w:rPr>
                      <w:szCs w:val="21"/>
                    </w:rPr>
                  </w:pPr>
                  <w:r w:rsidRPr="00693BA5">
                    <w:rPr>
                      <w:rFonts w:hint="eastAsia"/>
                      <w:szCs w:val="21"/>
                    </w:rPr>
                    <w:t>开始</w:t>
                  </w:r>
                </w:p>
              </w:txbxContent>
            </v:textbox>
          </v:oval>
        </w:pict>
      </w:r>
      <w:r>
        <w:rPr>
          <w:rFonts w:ascii="宋体" w:hAnsi="宋体"/>
          <w:sz w:val="24"/>
        </w:rPr>
        <w:tab/>
      </w:r>
    </w:p>
    <w:p w:rsidR="00A77AA0" w:rsidRDefault="002C4271">
      <w:pPr>
        <w:spacing w:line="360" w:lineRule="auto"/>
        <w:rPr>
          <w:rFonts w:ascii="宋体" w:hAnsi="宋体" w:hint="eastAsia"/>
          <w:sz w:val="24"/>
        </w:rPr>
      </w:pPr>
      <w:r>
        <w:rPr>
          <w:rFonts w:ascii="宋体" w:hAnsi="宋体" w:hint="eastAsia"/>
          <w:noProof/>
          <w:sz w:val="24"/>
        </w:rPr>
        <w:pict>
          <v:line id="_x0000_s1140" style="position:absolute;left:0;text-align:left;flip:x;z-index:251595776" from="58.55pt,15.25pt" to="446.8pt,15.25pt" o:regroupid="18">
            <v:stroke endarrow="block"/>
          </v:line>
        </w:pict>
      </w:r>
      <w:r>
        <w:rPr>
          <w:rFonts w:ascii="宋体" w:hAnsi="宋体" w:hint="eastAsia"/>
          <w:noProof/>
          <w:sz w:val="24"/>
        </w:rPr>
        <w:pict>
          <v:line id="_x0000_s1139" style="position:absolute;left:0;text-align:left;flip:y;z-index:251594752" from="446.8pt,15.25pt" to="446.8pt,259.8pt" o:regroupid="18"/>
        </w:pict>
      </w:r>
      <w:r>
        <w:rPr>
          <w:rFonts w:ascii="宋体" w:hAnsi="宋体" w:hint="eastAsia"/>
          <w:noProof/>
          <w:sz w:val="24"/>
        </w:rPr>
        <w:pict>
          <v:line id="_x0000_s1126" style="position:absolute;left:0;text-align:left;z-index:251581440" from="58.55pt,8.45pt" to="58.55pt,22pt" o:regroupid="18">
            <v:stroke endarrow="block"/>
          </v:line>
        </w:pict>
      </w:r>
      <w:r>
        <w:rPr>
          <w:rFonts w:ascii="宋体" w:hAnsi="宋体" w:hint="eastAsia"/>
          <w:noProof/>
          <w:sz w:val="24"/>
        </w:rPr>
        <w:pict>
          <v:shape id="_x0000_s1122" type="#_x0000_t109" style="position:absolute;left:0;text-align:left;margin-left:14.4pt;margin-top:22pt;width:97.1pt;height:20.4pt;z-index:251577344" o:regroupid="18">
            <v:textbox>
              <w:txbxContent>
                <w:p w:rsidR="00581083" w:rsidRDefault="00581083">
                  <w:pPr>
                    <w:jc w:val="center"/>
                    <w:rPr>
                      <w:rFonts w:hint="eastAsia"/>
                    </w:rPr>
                  </w:pPr>
                  <w:r>
                    <w:rPr>
                      <w:rFonts w:hint="eastAsia"/>
                    </w:rPr>
                    <w:t>初始化</w:t>
                  </w:r>
                  <w:r>
                    <w:rPr>
                      <w:rFonts w:hint="eastAsia"/>
                    </w:rPr>
                    <w:t>P1</w:t>
                  </w:r>
                  <w:r>
                    <w:rPr>
                      <w:rFonts w:hint="eastAsia"/>
                    </w:rPr>
                    <w:t>口</w:t>
                  </w:r>
                </w:p>
              </w:txbxContent>
            </v:textbox>
          </v:shape>
        </w:pict>
      </w:r>
    </w:p>
    <w:p w:rsidR="00A77AA0" w:rsidRDefault="002C4271">
      <w:pPr>
        <w:spacing w:line="360" w:lineRule="auto"/>
        <w:rPr>
          <w:rFonts w:ascii="宋体" w:hAnsi="宋体" w:hint="eastAsia"/>
          <w:sz w:val="24"/>
        </w:rPr>
      </w:pPr>
      <w:r>
        <w:rPr>
          <w:rFonts w:ascii="宋体" w:hAnsi="宋体" w:hint="eastAsia"/>
          <w:noProof/>
          <w:sz w:val="24"/>
        </w:rPr>
        <w:pict>
          <v:line id="_x0000_s1119" style="position:absolute;left:0;text-align:left;z-index:251576320" from="58.55pt,19pt" to="58.55pt,38.3pt" o:regroupid="17">
            <v:stroke endarrow="block"/>
          </v:line>
        </w:pict>
      </w:r>
    </w:p>
    <w:p w:rsidR="00A77AA0" w:rsidRDefault="002C4271">
      <w:pPr>
        <w:spacing w:line="360" w:lineRule="auto"/>
        <w:rPr>
          <w:rFonts w:ascii="宋体" w:hAnsi="宋体" w:hint="eastAsia"/>
          <w:sz w:val="24"/>
        </w:rPr>
      </w:pPr>
      <w:r>
        <w:rPr>
          <w:rFonts w:ascii="宋体" w:hAnsi="宋体" w:hint="eastAsia"/>
          <w:noProof/>
          <w:sz w:val="24"/>
        </w:rPr>
        <w:pict>
          <v:shape id="_x0000_s1130" type="#_x0000_t110" style="position:absolute;left:0;text-align:left;margin-left:-29.7pt;margin-top:14.9pt;width:176.5pt;height:40.75pt;z-index:251585536" o:regroupid="18">
            <v:textbox>
              <w:txbxContent>
                <w:p w:rsidR="00581083" w:rsidRDefault="00581083">
                  <w:pPr>
                    <w:jc w:val="center"/>
                    <w:rPr>
                      <w:rFonts w:hint="eastAsia"/>
                    </w:rPr>
                  </w:pPr>
                  <w:r>
                    <w:rPr>
                      <w:rFonts w:hint="eastAsia"/>
                      <w:sz w:val="18"/>
                      <w:szCs w:val="18"/>
                    </w:rPr>
                    <w:t>矩阵键盘按下</w:t>
                  </w:r>
                  <w:r>
                    <w:rPr>
                      <w:rFonts w:hint="eastAsia"/>
                    </w:rPr>
                    <w:t>？</w:t>
                  </w:r>
                </w:p>
              </w:txbxContent>
            </v:textbox>
          </v:shape>
        </w:pict>
      </w:r>
      <w:r>
        <w:rPr>
          <w:rFonts w:ascii="宋体" w:hAnsi="宋体" w:hint="eastAsia"/>
          <w:noProof/>
          <w:sz w:val="24"/>
        </w:rPr>
        <w:pict>
          <v:shape id="_x0000_s1124" type="#_x0000_t109" style="position:absolute;left:0;text-align:left;margin-left:199.75pt;margin-top:21.7pt;width:97.05pt;height:20.35pt;z-index:251579392" o:regroupid="18">
            <v:textbox>
              <w:txbxContent>
                <w:p w:rsidR="00581083" w:rsidRDefault="00581083">
                  <w:pPr>
                    <w:rPr>
                      <w:rFonts w:hint="eastAsia"/>
                      <w:sz w:val="18"/>
                      <w:szCs w:val="18"/>
                    </w:rPr>
                  </w:pPr>
                  <w:r>
                    <w:rPr>
                      <w:rFonts w:hint="eastAsia"/>
                      <w:sz w:val="18"/>
                      <w:szCs w:val="18"/>
                    </w:rPr>
                    <w:t>按键序号赋给一变量</w:t>
                  </w:r>
                </w:p>
              </w:txbxContent>
            </v:textbox>
          </v:shape>
        </w:pict>
      </w:r>
      <w:r>
        <w:rPr>
          <w:rFonts w:ascii="宋体" w:hAnsi="宋体" w:hint="eastAsia"/>
          <w:noProof/>
          <w:sz w:val="24"/>
        </w:rPr>
        <w:pict>
          <v:shape id="_x0000_s1142" type="#_x0000_t202" style="position:absolute;left:0;text-align:left;margin-left:146.8pt;margin-top:17.05pt;width:35.3pt;height:19.3pt;z-index:251570176" o:regroupid="16" filled="f" stroked="f">
            <v:textbox>
              <w:txbxContent>
                <w:p w:rsidR="00581083" w:rsidRDefault="00581083">
                  <w:pPr>
                    <w:rPr>
                      <w:rFonts w:hint="eastAsia"/>
                      <w:b/>
                    </w:rPr>
                  </w:pPr>
                  <w:r>
                    <w:rPr>
                      <w:rFonts w:hint="eastAsia"/>
                      <w:b/>
                    </w:rPr>
                    <w:t>Y</w:t>
                  </w:r>
                </w:p>
              </w:txbxContent>
            </v:textbox>
          </v:shape>
        </w:pict>
      </w:r>
    </w:p>
    <w:p w:rsidR="00A77AA0" w:rsidRDefault="002C4271">
      <w:pPr>
        <w:spacing w:line="360" w:lineRule="auto"/>
        <w:rPr>
          <w:rFonts w:ascii="宋体" w:hAnsi="宋体" w:hint="eastAsia"/>
          <w:sz w:val="24"/>
        </w:rPr>
      </w:pPr>
      <w:r>
        <w:rPr>
          <w:rFonts w:ascii="宋体" w:hAnsi="宋体" w:hint="eastAsia"/>
          <w:noProof/>
          <w:sz w:val="24"/>
        </w:rPr>
        <w:pict>
          <v:line id="_x0000_s1134" style="position:absolute;left:0;text-align:left;z-index:251589632" from="243.85pt,19.75pt" to="243.85pt,39.05pt" o:regroupid="18">
            <v:stroke endarrow="block"/>
          </v:line>
        </w:pict>
      </w:r>
      <w:r>
        <w:rPr>
          <w:rFonts w:ascii="宋体" w:hAnsi="宋体" w:hint="eastAsia"/>
          <w:noProof/>
          <w:sz w:val="24"/>
        </w:rPr>
        <w:pict>
          <v:line id="_x0000_s1133" style="position:absolute;left:0;text-align:left;z-index:251588608" from="146.8pt,11.85pt" to="199.75pt,11.85pt" o:regroupid="18">
            <v:stroke endarrow="block"/>
          </v:line>
        </w:pict>
      </w:r>
    </w:p>
    <w:p w:rsidR="00A77AA0" w:rsidRDefault="002C4271">
      <w:pPr>
        <w:spacing w:line="360" w:lineRule="auto"/>
        <w:rPr>
          <w:rFonts w:ascii="宋体" w:hAnsi="宋体" w:hint="eastAsia"/>
          <w:sz w:val="24"/>
        </w:rPr>
      </w:pPr>
      <w:r>
        <w:rPr>
          <w:rFonts w:ascii="宋体" w:hAnsi="宋体" w:hint="eastAsia"/>
          <w:noProof/>
          <w:sz w:val="24"/>
        </w:rPr>
        <w:pict>
          <v:line id="_x0000_s1127" style="position:absolute;left:0;text-align:left;z-index:251582464" from="58.55pt,3.15pt" to="58.55pt,36.05pt" o:regroupid="18">
            <v:stroke endarrow="block"/>
          </v:line>
        </w:pict>
      </w:r>
      <w:r>
        <w:rPr>
          <w:rFonts w:ascii="宋体" w:hAnsi="宋体" w:hint="eastAsia"/>
          <w:noProof/>
          <w:sz w:val="24"/>
        </w:rPr>
        <w:pict>
          <v:shape id="_x0000_s1123" type="#_x0000_t109" style="position:absolute;left:0;text-align:left;margin-left:182.1pt;margin-top:15.65pt;width:132.35pt;height:20.4pt;z-index:251578368" o:regroupid="18">
            <v:textbox>
              <w:txbxContent>
                <w:p w:rsidR="00581083" w:rsidRDefault="00581083">
                  <w:pPr>
                    <w:jc w:val="center"/>
                    <w:rPr>
                      <w:rFonts w:hint="eastAsia"/>
                    </w:rPr>
                  </w:pPr>
                  <w:r>
                    <w:rPr>
                      <w:rFonts w:hint="eastAsia"/>
                    </w:rPr>
                    <w:t>将该变量传给主程序</w:t>
                  </w:r>
                </w:p>
              </w:txbxContent>
            </v:textbox>
          </v:shape>
        </w:pict>
      </w:r>
      <w:r>
        <w:rPr>
          <w:rFonts w:ascii="宋体" w:hAnsi="宋体" w:hint="eastAsia"/>
          <w:noProof/>
          <w:sz w:val="24"/>
        </w:rPr>
        <w:pict>
          <v:shape id="_x0000_s1145" type="#_x0000_t202" style="position:absolute;left:0;text-align:left;margin-left:58.55pt;margin-top:9.95pt;width:35.3pt;height:19.3pt;z-index:251573248" o:regroupid="16" filled="f" stroked="f">
            <v:textbox>
              <w:txbxContent>
                <w:p w:rsidR="00581083" w:rsidRDefault="00581083">
                  <w:pPr>
                    <w:rPr>
                      <w:rFonts w:hint="eastAsia"/>
                      <w:b/>
                    </w:rPr>
                  </w:pPr>
                  <w:r>
                    <w:rPr>
                      <w:rFonts w:hint="eastAsia"/>
                      <w:b/>
                    </w:rPr>
                    <w:t>N</w:t>
                  </w:r>
                </w:p>
              </w:txbxContent>
            </v:textbox>
          </v:shape>
        </w:pict>
      </w:r>
    </w:p>
    <w:p w:rsidR="00A77AA0" w:rsidRDefault="002C4271">
      <w:pPr>
        <w:spacing w:line="360" w:lineRule="auto"/>
        <w:rPr>
          <w:rFonts w:ascii="宋体" w:hAnsi="宋体" w:hint="eastAsia"/>
          <w:sz w:val="24"/>
        </w:rPr>
      </w:pPr>
      <w:r>
        <w:rPr>
          <w:rFonts w:ascii="宋体" w:hAnsi="宋体" w:hint="eastAsia"/>
          <w:noProof/>
          <w:sz w:val="24"/>
        </w:rPr>
        <w:pict>
          <v:line id="_x0000_s1141" style="position:absolute;left:0;text-align:left;z-index:251596800" from="314.45pt,.15pt" to="446.8pt,.15pt" o:regroupid="18">
            <v:stroke endarrow="block"/>
          </v:line>
        </w:pict>
      </w:r>
      <w:r>
        <w:rPr>
          <w:rFonts w:ascii="宋体" w:hAnsi="宋体" w:hint="eastAsia"/>
          <w:noProof/>
          <w:sz w:val="24"/>
        </w:rPr>
        <w:pict>
          <v:shape id="_x0000_s1129" type="#_x0000_t109" style="position:absolute;left:0;text-align:left;margin-left:199.75pt;margin-top:19.4pt;width:97.05pt;height:20.4pt;z-index:251584512" o:regroupid="18">
            <v:textbox>
              <w:txbxContent>
                <w:p w:rsidR="00581083" w:rsidRDefault="00581083">
                  <w:pPr>
                    <w:jc w:val="center"/>
                    <w:rPr>
                      <w:rFonts w:hint="eastAsia"/>
                    </w:rPr>
                  </w:pPr>
                  <w:r>
                    <w:rPr>
                      <w:rFonts w:hint="eastAsia"/>
                      <w:sz w:val="18"/>
                      <w:szCs w:val="18"/>
                    </w:rPr>
                    <w:t>进入修改密码状态</w:t>
                  </w:r>
                </w:p>
              </w:txbxContent>
            </v:textbox>
          </v:shape>
        </w:pict>
      </w:r>
      <w:r>
        <w:rPr>
          <w:rFonts w:ascii="宋体" w:hAnsi="宋体" w:hint="eastAsia"/>
          <w:noProof/>
          <w:sz w:val="24"/>
        </w:rPr>
        <w:pict>
          <v:shape id="_x0000_s1125" type="#_x0000_t110" style="position:absolute;left:0;text-align:left;margin-left:-29.7pt;margin-top:12.65pt;width:176.5pt;height:40.75pt;z-index:251580416" o:regroupid="18">
            <v:textbox>
              <w:txbxContent>
                <w:p w:rsidR="00581083" w:rsidRDefault="00581083">
                  <w:pPr>
                    <w:jc w:val="center"/>
                    <w:rPr>
                      <w:rFonts w:hint="eastAsia"/>
                    </w:rPr>
                  </w:pPr>
                  <w:r>
                    <w:rPr>
                      <w:rFonts w:hint="eastAsia"/>
                      <w:sz w:val="18"/>
                      <w:szCs w:val="18"/>
                    </w:rPr>
                    <w:t>密码键按下？</w:t>
                  </w:r>
                </w:p>
              </w:txbxContent>
            </v:textbox>
          </v:shape>
        </w:pict>
      </w:r>
      <w:r>
        <w:rPr>
          <w:rFonts w:ascii="宋体" w:hAnsi="宋体" w:hint="eastAsia"/>
          <w:noProof/>
          <w:sz w:val="24"/>
        </w:rPr>
        <w:pict>
          <v:shape id="_x0000_s1143" type="#_x0000_t202" style="position:absolute;left:0;text-align:left;margin-left:146.8pt;margin-top:13.7pt;width:35.3pt;height:19.3pt;z-index:251571200" o:regroupid="16" filled="f" stroked="f">
            <v:textbox>
              <w:txbxContent>
                <w:p w:rsidR="00581083" w:rsidRDefault="00581083">
                  <w:pPr>
                    <w:rPr>
                      <w:rFonts w:hint="eastAsia"/>
                      <w:b/>
                    </w:rPr>
                  </w:pPr>
                  <w:r>
                    <w:rPr>
                      <w:rFonts w:hint="eastAsia"/>
                      <w:b/>
                    </w:rPr>
                    <w:t>Y</w:t>
                  </w:r>
                </w:p>
              </w:txbxContent>
            </v:textbox>
          </v:shape>
        </w:pict>
      </w:r>
    </w:p>
    <w:p w:rsidR="00A77AA0" w:rsidRDefault="002C4271">
      <w:pPr>
        <w:spacing w:line="360" w:lineRule="auto"/>
        <w:rPr>
          <w:rFonts w:ascii="宋体" w:hAnsi="宋体" w:hint="eastAsia"/>
          <w:sz w:val="24"/>
        </w:rPr>
      </w:pPr>
      <w:r>
        <w:rPr>
          <w:rFonts w:ascii="宋体" w:hAnsi="宋体" w:hint="eastAsia"/>
          <w:noProof/>
          <w:sz w:val="24"/>
        </w:rPr>
        <w:pict>
          <v:line id="_x0000_s1135" style="position:absolute;left:0;text-align:left;z-index:251590656" from="146.8pt,9.6pt" to="199.75pt,9.6pt" o:regroupid="18">
            <v:stroke endarrow="block"/>
          </v:line>
        </w:pict>
      </w:r>
      <w:r>
        <w:rPr>
          <w:rFonts w:ascii="宋体" w:hAnsi="宋体" w:hint="eastAsia"/>
          <w:noProof/>
          <w:sz w:val="24"/>
        </w:rPr>
        <w:pict>
          <v:shapetype id="_x0000_t32" coordsize="21600,21600" o:spt="32" o:oned="t" path="m,l21600,21600e" filled="f">
            <v:path arrowok="t" fillok="f" o:connecttype="none"/>
            <o:lock v:ext="edit" shapetype="t"/>
          </v:shapetype>
          <v:shape id="_x0000_s1151" type="#_x0000_t32" style="position:absolute;left:0;text-align:left;margin-left:380.35pt;margin-top:7.4pt;width:0;height:22.6pt;z-index:251568128" o:connectortype="straight" o:regroupid="15">
            <v:stroke endarrow="block"/>
          </v:shape>
        </w:pict>
      </w:r>
      <w:r>
        <w:rPr>
          <w:rFonts w:ascii="宋体" w:hAnsi="宋体" w:hint="eastAsia"/>
          <w:noProof/>
          <w:sz w:val="24"/>
        </w:rPr>
        <w:pict>
          <v:shape id="_x0000_s1149" type="#_x0000_t32" style="position:absolute;left:0;text-align:left;margin-left:296.8pt;margin-top:7.4pt;width:83.55pt;height:0;z-index:251566080" o:connectortype="straight" o:regroupid="15"/>
        </w:pict>
      </w:r>
    </w:p>
    <w:p w:rsidR="00A77AA0" w:rsidRDefault="002C4271">
      <w:pPr>
        <w:spacing w:line="360" w:lineRule="auto"/>
        <w:rPr>
          <w:rFonts w:ascii="宋体" w:hAnsi="宋体" w:hint="eastAsia"/>
          <w:sz w:val="24"/>
        </w:rPr>
      </w:pPr>
      <w:r>
        <w:rPr>
          <w:rFonts w:ascii="宋体" w:hAnsi="宋体" w:hint="eastAsia"/>
          <w:noProof/>
          <w:sz w:val="24"/>
        </w:rPr>
        <w:pict>
          <v:line id="_x0000_s1132" style="position:absolute;left:0;text-align:left;z-index:251587584" from="58.55pt,6.6pt" to="58.55pt,26.95pt" o:regroupid="18">
            <v:stroke endarrow="block"/>
          </v:line>
        </w:pict>
      </w:r>
      <w:r>
        <w:rPr>
          <w:rFonts w:ascii="宋体" w:hAnsi="宋体" w:hint="eastAsia"/>
          <w:noProof/>
          <w:sz w:val="24"/>
        </w:rPr>
        <w:pict>
          <v:shape id="_x0000_s1146" type="#_x0000_t202" style="position:absolute;left:0;text-align:left;margin-left:58.55pt;margin-top:7.7pt;width:35.3pt;height:19.25pt;z-index:251574272" o:regroupid="16" filled="f" stroked="f">
            <v:textbox>
              <w:txbxContent>
                <w:p w:rsidR="00581083" w:rsidRDefault="00581083">
                  <w:pPr>
                    <w:rPr>
                      <w:rFonts w:hint="eastAsia"/>
                      <w:b/>
                    </w:rPr>
                  </w:pPr>
                  <w:r>
                    <w:rPr>
                      <w:rFonts w:hint="eastAsia"/>
                      <w:b/>
                    </w:rPr>
                    <w:t>N</w:t>
                  </w:r>
                </w:p>
              </w:txbxContent>
            </v:textbox>
          </v:shape>
        </w:pict>
      </w:r>
      <w:r>
        <w:rPr>
          <w:rFonts w:ascii="宋体" w:hAnsi="宋体" w:hint="eastAsia"/>
          <w:noProof/>
          <w:sz w:val="24"/>
        </w:rPr>
        <w:pict>
          <v:roundrect id="_x0000_s1148" style="position:absolute;left:0;text-align:left;margin-left:350.95pt;margin-top:7.7pt;width:68.8pt;height:19.25pt;z-index:251565056" arcsize="10923f" o:regroupid="15">
            <v:textbox>
              <w:txbxContent>
                <w:p w:rsidR="00581083" w:rsidRDefault="00581083">
                  <w:pPr>
                    <w:ind w:firstLineChars="150" w:firstLine="315"/>
                  </w:pPr>
                  <w:r>
                    <w:rPr>
                      <w:rFonts w:hint="eastAsia"/>
                    </w:rPr>
                    <w:t>返回</w:t>
                  </w:r>
                </w:p>
              </w:txbxContent>
            </v:textbox>
          </v:roundrect>
        </w:pict>
      </w:r>
    </w:p>
    <w:p w:rsidR="00A77AA0" w:rsidRDefault="002C4271">
      <w:pPr>
        <w:spacing w:line="360" w:lineRule="auto"/>
        <w:rPr>
          <w:rFonts w:ascii="宋体" w:hAnsi="宋体" w:hint="eastAsia"/>
          <w:sz w:val="24"/>
        </w:rPr>
      </w:pPr>
      <w:r>
        <w:rPr>
          <w:rFonts w:ascii="宋体" w:hAnsi="宋体" w:hint="eastAsia"/>
          <w:noProof/>
          <w:sz w:val="24"/>
        </w:rPr>
        <w:pict>
          <v:shape id="_x0000_s1131" type="#_x0000_t110" style="position:absolute;left:0;text-align:left;margin-left:-29.7pt;margin-top:3.55pt;width:176.5pt;height:40.8pt;z-index:251586560" o:regroupid="18">
            <v:textbox>
              <w:txbxContent>
                <w:p w:rsidR="00581083" w:rsidRDefault="00581083">
                  <w:pPr>
                    <w:jc w:val="center"/>
                    <w:rPr>
                      <w:rFonts w:hint="eastAsia"/>
                    </w:rPr>
                  </w:pPr>
                  <w:r>
                    <w:rPr>
                      <w:rFonts w:hint="eastAsia"/>
                      <w:sz w:val="18"/>
                      <w:szCs w:val="18"/>
                    </w:rPr>
                    <w:t>改密健按下</w:t>
                  </w:r>
                  <w:r>
                    <w:rPr>
                      <w:rFonts w:hint="eastAsia"/>
                    </w:rPr>
                    <w:t>？</w:t>
                  </w:r>
                </w:p>
              </w:txbxContent>
            </v:textbox>
          </v:shape>
        </w:pict>
      </w:r>
      <w:r>
        <w:rPr>
          <w:rFonts w:ascii="宋体" w:hAnsi="宋体" w:hint="eastAsia"/>
          <w:noProof/>
          <w:sz w:val="24"/>
        </w:rPr>
        <w:pict>
          <v:shape id="_x0000_s1128" type="#_x0000_t109" style="position:absolute;left:0;text-align:left;margin-left:199.75pt;margin-top:17.15pt;width:97.05pt;height:20.4pt;z-index:251583488" o:regroupid="18">
            <v:textbox>
              <w:txbxContent>
                <w:p w:rsidR="00581083" w:rsidRDefault="00581083">
                  <w:pPr>
                    <w:jc w:val="center"/>
                    <w:rPr>
                      <w:rFonts w:hint="eastAsia"/>
                    </w:rPr>
                  </w:pPr>
                  <w:r>
                    <w:rPr>
                      <w:rFonts w:hint="eastAsia"/>
                      <w:sz w:val="18"/>
                      <w:szCs w:val="18"/>
                    </w:rPr>
                    <w:t>进入修改密码状态</w:t>
                  </w:r>
                </w:p>
              </w:txbxContent>
            </v:textbox>
          </v:shape>
        </w:pict>
      </w:r>
      <w:r>
        <w:rPr>
          <w:rFonts w:ascii="宋体" w:hAnsi="宋体" w:hint="eastAsia"/>
          <w:noProof/>
          <w:sz w:val="24"/>
        </w:rPr>
        <w:pict>
          <v:shape id="_x0000_s1144" type="#_x0000_t202" style="position:absolute;left:0;text-align:left;margin-left:146.8pt;margin-top:4.65pt;width:35.3pt;height:19.3pt;z-index:251572224" o:regroupid="16" filled="f" stroked="f">
            <v:textbox>
              <w:txbxContent>
                <w:p w:rsidR="00581083" w:rsidRDefault="00581083">
                  <w:pPr>
                    <w:rPr>
                      <w:rFonts w:hint="eastAsia"/>
                      <w:b/>
                    </w:rPr>
                  </w:pPr>
                  <w:r>
                    <w:rPr>
                      <w:rFonts w:hint="eastAsia"/>
                      <w:b/>
                    </w:rPr>
                    <w:t>Y</w:t>
                  </w:r>
                </w:p>
              </w:txbxContent>
            </v:textbox>
          </v:shape>
        </w:pict>
      </w:r>
      <w:r>
        <w:rPr>
          <w:rFonts w:ascii="宋体" w:hAnsi="宋体" w:hint="eastAsia"/>
          <w:noProof/>
          <w:sz w:val="24"/>
        </w:rPr>
        <w:pict>
          <v:shape id="_x0000_s1152" type="#_x0000_t32" style="position:absolute;left:0;text-align:left;margin-left:382.65pt;margin-top:4.65pt;width:0;height:23.9pt;flip:y;z-index:251569152" o:connectortype="straight" o:regroupid="15">
            <v:stroke endarrow="block"/>
          </v:shape>
        </w:pict>
      </w:r>
    </w:p>
    <w:p w:rsidR="00A77AA0" w:rsidRDefault="002C4271">
      <w:pPr>
        <w:spacing w:line="360" w:lineRule="auto"/>
        <w:rPr>
          <w:rFonts w:ascii="宋体" w:hAnsi="宋体" w:hint="eastAsia"/>
          <w:sz w:val="24"/>
        </w:rPr>
      </w:pPr>
      <w:r>
        <w:rPr>
          <w:rFonts w:ascii="宋体" w:hAnsi="宋体" w:hint="eastAsia"/>
          <w:noProof/>
          <w:sz w:val="24"/>
        </w:rPr>
        <w:pict>
          <v:line id="_x0000_s1137" style="position:absolute;left:0;text-align:left;z-index:251592704" from="58.55pt,22.05pt" to="58.55pt,49.2pt" o:regroupid="18"/>
        </w:pict>
      </w:r>
      <w:r>
        <w:rPr>
          <w:rFonts w:ascii="宋体" w:hAnsi="宋体" w:hint="eastAsia"/>
          <w:noProof/>
          <w:sz w:val="24"/>
        </w:rPr>
        <w:pict>
          <v:line id="_x0000_s1136" style="position:absolute;left:0;text-align:left;z-index:251591680" from="146.8pt,.55pt" to="199.75pt,.55pt" o:regroupid="18">
            <v:stroke endarrow="block"/>
          </v:line>
        </w:pict>
      </w:r>
      <w:r>
        <w:rPr>
          <w:rFonts w:ascii="宋体" w:hAnsi="宋体" w:hint="eastAsia"/>
          <w:noProof/>
          <w:sz w:val="24"/>
        </w:rPr>
        <w:pict>
          <v:shape id="_x0000_s1147" type="#_x0000_t202" style="position:absolute;left:0;text-align:left;margin-left:58.55pt;margin-top:22.05pt;width:35.3pt;height:19.25pt;z-index:251575296" o:regroupid="16" filled="f" stroked="f">
            <v:textbox>
              <w:txbxContent>
                <w:p w:rsidR="00581083" w:rsidRDefault="00581083">
                  <w:pPr>
                    <w:rPr>
                      <w:rFonts w:hint="eastAsia"/>
                      <w:b/>
                    </w:rPr>
                  </w:pPr>
                  <w:r>
                    <w:rPr>
                      <w:rFonts w:hint="eastAsia"/>
                      <w:b/>
                    </w:rPr>
                    <w:t>N</w:t>
                  </w:r>
                </w:p>
              </w:txbxContent>
            </v:textbox>
          </v:shape>
        </w:pict>
      </w:r>
      <w:r>
        <w:rPr>
          <w:rFonts w:ascii="宋体" w:hAnsi="宋体" w:hint="eastAsia"/>
          <w:noProof/>
          <w:sz w:val="24"/>
        </w:rPr>
        <w:pict>
          <v:shape id="_x0000_s1150" type="#_x0000_t32" style="position:absolute;left:0;text-align:left;margin-left:296.8pt;margin-top:5.15pt;width:85.85pt;height:0;z-index:251567104" o:connectortype="straight" o:regroupid="15"/>
        </w:pict>
      </w:r>
    </w:p>
    <w:p w:rsidR="000B1C58" w:rsidRDefault="000B1C58">
      <w:pPr>
        <w:spacing w:line="360" w:lineRule="auto"/>
        <w:rPr>
          <w:rFonts w:ascii="宋体" w:hAnsi="宋体" w:hint="eastAsia"/>
          <w:sz w:val="24"/>
        </w:rPr>
      </w:pPr>
    </w:p>
    <w:p w:rsidR="00A77AA0" w:rsidRPr="00E47435" w:rsidRDefault="002C4271">
      <w:pPr>
        <w:spacing w:line="360" w:lineRule="auto"/>
        <w:jc w:val="center"/>
        <w:rPr>
          <w:rFonts w:ascii="宋体" w:hAnsi="宋体" w:hint="eastAsia"/>
          <w:color w:val="000000"/>
          <w:sz w:val="18"/>
          <w:szCs w:val="18"/>
        </w:rPr>
      </w:pPr>
      <w:r>
        <w:rPr>
          <w:rFonts w:ascii="宋体" w:hAnsi="宋体" w:hint="eastAsia"/>
          <w:noProof/>
          <w:color w:val="000000"/>
          <w:sz w:val="18"/>
          <w:szCs w:val="18"/>
        </w:rPr>
        <w:pict>
          <v:line id="_x0000_s1138" style="position:absolute;left:0;text-align:left;z-index:251593728" from="58.55pt,2.4pt" to="446.8pt,2.4pt" o:regroupid="18"/>
        </w:pict>
      </w:r>
      <w:r w:rsidR="00A77AA0" w:rsidRPr="00E47435">
        <w:rPr>
          <w:rFonts w:ascii="宋体" w:hAnsi="宋体" w:hint="eastAsia"/>
          <w:color w:val="000000"/>
          <w:sz w:val="18"/>
          <w:szCs w:val="18"/>
        </w:rPr>
        <w:t>图4.2 键盘扫描程序流程图</w:t>
      </w:r>
    </w:p>
    <w:p w:rsidR="00A77AA0" w:rsidRDefault="00A77AA0">
      <w:pPr>
        <w:spacing w:line="360" w:lineRule="auto"/>
        <w:ind w:firstLine="570"/>
        <w:rPr>
          <w:rFonts w:ascii="宋体" w:hAnsi="宋体" w:hint="eastAsia"/>
          <w:sz w:val="24"/>
        </w:rPr>
      </w:pPr>
      <w:r>
        <w:rPr>
          <w:rFonts w:ascii="宋体" w:hAnsi="宋体" w:hint="eastAsia"/>
          <w:sz w:val="24"/>
        </w:rPr>
        <w:t>当系统</w:t>
      </w:r>
      <w:r w:rsidR="00EF7E3C">
        <w:rPr>
          <w:rFonts w:ascii="宋体" w:hAnsi="宋体" w:hint="eastAsia"/>
          <w:sz w:val="24"/>
        </w:rPr>
        <w:t>用到键盘时就要对键盘进行扫描。键盘有</w:t>
      </w:r>
      <w:r w:rsidR="00146330">
        <w:rPr>
          <w:rFonts w:ascii="宋体" w:hAnsi="宋体" w:hint="eastAsia"/>
          <w:sz w:val="24"/>
        </w:rPr>
        <w:t>10</w:t>
      </w:r>
      <w:r>
        <w:rPr>
          <w:rFonts w:ascii="宋体" w:hAnsi="宋体" w:hint="eastAsia"/>
          <w:sz w:val="24"/>
        </w:rPr>
        <w:t>个数字键和</w:t>
      </w:r>
      <w:r w:rsidR="00146330">
        <w:rPr>
          <w:rFonts w:ascii="宋体" w:hAnsi="宋体" w:hint="eastAsia"/>
          <w:sz w:val="24"/>
        </w:rPr>
        <w:t>3</w:t>
      </w:r>
      <w:r>
        <w:rPr>
          <w:rFonts w:ascii="宋体" w:hAnsi="宋体" w:hint="eastAsia"/>
          <w:sz w:val="24"/>
        </w:rPr>
        <w:t>个功能键，数字键盘的连接方式见图</w:t>
      </w:r>
      <w:r w:rsidR="009A34B8">
        <w:rPr>
          <w:rFonts w:ascii="宋体" w:hAnsi="宋体" w:hint="eastAsia"/>
          <w:sz w:val="24"/>
        </w:rPr>
        <w:t>3.8</w:t>
      </w:r>
      <w:r w:rsidR="00CA1E8A">
        <w:rPr>
          <w:rFonts w:ascii="宋体" w:hAnsi="宋体" w:hint="eastAsia"/>
          <w:sz w:val="24"/>
        </w:rPr>
        <w:t>和图3.9</w:t>
      </w:r>
      <w:r>
        <w:rPr>
          <w:rFonts w:ascii="宋体" w:hAnsi="宋体" w:hint="eastAsia"/>
          <w:sz w:val="24"/>
        </w:rPr>
        <w:t>。当系统检测到有键按下的时候，这时系统将这个按下的键对应的键值传递给函数告诉主函数是哪个键按下，实现的方法是将按下键的序号付给一个变量，然后将这个变量的值返回给主函数。</w:t>
      </w:r>
    </w:p>
    <w:p w:rsidR="00A77AA0" w:rsidRDefault="00EF7E3C">
      <w:pPr>
        <w:spacing w:line="360" w:lineRule="auto"/>
        <w:ind w:firstLine="570"/>
        <w:rPr>
          <w:rFonts w:ascii="宋体" w:hAnsi="宋体" w:hint="eastAsia"/>
          <w:sz w:val="24"/>
        </w:rPr>
      </w:pPr>
      <w:r>
        <w:rPr>
          <w:rFonts w:ascii="宋体" w:hAnsi="宋体" w:hint="eastAsia"/>
          <w:sz w:val="24"/>
        </w:rPr>
        <w:t>为了实现</w:t>
      </w:r>
      <w:r w:rsidR="00A77AA0">
        <w:rPr>
          <w:rFonts w:ascii="宋体" w:hAnsi="宋体" w:hint="eastAsia"/>
          <w:sz w:val="24"/>
        </w:rPr>
        <w:t>在输入密码</w:t>
      </w:r>
      <w:r>
        <w:rPr>
          <w:rFonts w:ascii="宋体" w:hAnsi="宋体" w:hint="eastAsia"/>
          <w:sz w:val="24"/>
        </w:rPr>
        <w:t>状态</w:t>
      </w:r>
      <w:r w:rsidR="00A77AA0">
        <w:rPr>
          <w:rFonts w:ascii="宋体" w:hAnsi="宋体" w:hint="eastAsia"/>
          <w:sz w:val="24"/>
        </w:rPr>
        <w:t>和修改密码</w:t>
      </w:r>
      <w:r w:rsidR="00146330">
        <w:rPr>
          <w:rFonts w:ascii="宋体" w:hAnsi="宋体" w:hint="eastAsia"/>
          <w:sz w:val="24"/>
        </w:rPr>
        <w:t>2</w:t>
      </w:r>
      <w:r w:rsidR="00A77AA0">
        <w:rPr>
          <w:rFonts w:ascii="宋体" w:hAnsi="宋体" w:hint="eastAsia"/>
          <w:sz w:val="24"/>
        </w:rPr>
        <w:t>个状态</w:t>
      </w:r>
      <w:r>
        <w:rPr>
          <w:rFonts w:ascii="宋体" w:hAnsi="宋体" w:hint="eastAsia"/>
          <w:sz w:val="24"/>
        </w:rPr>
        <w:t>之间的</w:t>
      </w:r>
      <w:r w:rsidR="00A77AA0">
        <w:rPr>
          <w:rFonts w:ascii="宋体" w:hAnsi="宋体" w:hint="eastAsia"/>
          <w:sz w:val="24"/>
        </w:rPr>
        <w:t>自由切换，</w:t>
      </w:r>
      <w:r>
        <w:rPr>
          <w:rFonts w:ascii="宋体" w:hAnsi="宋体" w:hint="eastAsia"/>
          <w:sz w:val="24"/>
        </w:rPr>
        <w:t>在键盘扫描电</w:t>
      </w:r>
      <w:r>
        <w:rPr>
          <w:rFonts w:ascii="宋体" w:hAnsi="宋体" w:hint="eastAsia"/>
          <w:sz w:val="24"/>
        </w:rPr>
        <w:lastRenderedPageBreak/>
        <w:t>路的程序中又添加了两个工作状态的判断程序,</w:t>
      </w:r>
      <w:r w:rsidR="00A77AA0">
        <w:rPr>
          <w:rFonts w:ascii="宋体" w:hAnsi="宋体" w:hint="eastAsia"/>
          <w:sz w:val="24"/>
        </w:rPr>
        <w:t>比如我现在是输入密码状态，现在我</w:t>
      </w:r>
      <w:r>
        <w:rPr>
          <w:rFonts w:ascii="宋体" w:hAnsi="宋体" w:hint="eastAsia"/>
          <w:sz w:val="24"/>
        </w:rPr>
        <w:t>又想修改密码。</w:t>
      </w:r>
      <w:r w:rsidR="00A77AA0">
        <w:rPr>
          <w:rFonts w:ascii="宋体" w:hAnsi="宋体" w:hint="eastAsia"/>
          <w:sz w:val="24"/>
        </w:rPr>
        <w:t>这</w:t>
      </w:r>
      <w:r w:rsidR="00146330">
        <w:rPr>
          <w:rFonts w:ascii="宋体" w:hAnsi="宋体" w:hint="eastAsia"/>
          <w:sz w:val="24"/>
        </w:rPr>
        <w:t>时</w:t>
      </w:r>
      <w:r w:rsidR="00A77AA0">
        <w:rPr>
          <w:rFonts w:ascii="宋体" w:hAnsi="宋体" w:hint="eastAsia"/>
          <w:sz w:val="24"/>
        </w:rPr>
        <w:t>按一下</w:t>
      </w:r>
      <w:r>
        <w:rPr>
          <w:rFonts w:ascii="宋体" w:hAnsi="宋体" w:hint="eastAsia"/>
          <w:sz w:val="24"/>
        </w:rPr>
        <w:t>对应的功能</w:t>
      </w:r>
      <w:r w:rsidR="00A77AA0">
        <w:rPr>
          <w:rFonts w:ascii="宋体" w:hAnsi="宋体" w:hint="eastAsia"/>
          <w:sz w:val="24"/>
        </w:rPr>
        <w:t>键就能进入</w:t>
      </w:r>
      <w:r>
        <w:rPr>
          <w:rFonts w:ascii="宋体" w:hAnsi="宋体" w:hint="eastAsia"/>
          <w:sz w:val="24"/>
        </w:rPr>
        <w:t>想要进入的</w:t>
      </w:r>
      <w:r w:rsidR="00A77AA0">
        <w:rPr>
          <w:rFonts w:ascii="宋体" w:hAnsi="宋体" w:hint="eastAsia"/>
          <w:sz w:val="24"/>
        </w:rPr>
        <w:t>状态。</w:t>
      </w:r>
    </w:p>
    <w:p w:rsidR="00A77AA0" w:rsidRDefault="00A77AA0">
      <w:pPr>
        <w:spacing w:line="360" w:lineRule="auto"/>
        <w:ind w:firstLine="570"/>
        <w:rPr>
          <w:rFonts w:ascii="宋体" w:hAnsi="宋体"/>
          <w:sz w:val="24"/>
        </w:rPr>
      </w:pPr>
    </w:p>
    <w:p w:rsidR="00A77AA0" w:rsidRDefault="00A77AA0">
      <w:pPr>
        <w:numPr>
          <w:ilvl w:val="1"/>
          <w:numId w:val="10"/>
        </w:numPr>
        <w:spacing w:line="360" w:lineRule="auto"/>
        <w:rPr>
          <w:rFonts w:ascii="黑体" w:eastAsia="黑体" w:hAnsi="宋体" w:hint="eastAsia"/>
          <w:b/>
          <w:bCs/>
          <w:sz w:val="28"/>
        </w:rPr>
      </w:pPr>
      <w:r>
        <w:rPr>
          <w:rFonts w:ascii="黑体" w:eastAsia="黑体" w:hAnsi="宋体" w:hint="eastAsia"/>
          <w:b/>
          <w:bCs/>
          <w:sz w:val="28"/>
        </w:rPr>
        <w:t>入密码程序</w:t>
      </w:r>
      <w:r>
        <w:rPr>
          <w:rFonts w:ascii="黑体" w:eastAsia="黑体" w:hAnsi="宋体"/>
          <w:b/>
          <w:bCs/>
          <w:sz w:val="28"/>
        </w:rPr>
        <w:t>设计</w:t>
      </w:r>
      <w:r>
        <w:rPr>
          <w:rFonts w:ascii="黑体" w:eastAsia="黑体" w:hAnsi="宋体" w:hint="eastAsia"/>
          <w:b/>
          <w:bCs/>
          <w:sz w:val="28"/>
        </w:rPr>
        <w:t>流程</w:t>
      </w:r>
    </w:p>
    <w:p w:rsidR="00A77AA0" w:rsidRDefault="00A77AA0">
      <w:pPr>
        <w:spacing w:line="360" w:lineRule="auto"/>
        <w:rPr>
          <w:rFonts w:ascii="宋体" w:hAnsi="宋体" w:hint="eastAsia"/>
          <w:sz w:val="24"/>
        </w:rPr>
      </w:pPr>
      <w:r>
        <w:rPr>
          <w:rFonts w:ascii="宋体" w:hAnsi="宋体" w:hint="eastAsia"/>
          <w:sz w:val="24"/>
        </w:rPr>
        <w:t>输入密码程序流程图</w:t>
      </w:r>
      <w:r w:rsidR="00EB6A53">
        <w:rPr>
          <w:rFonts w:ascii="宋体" w:hAnsi="宋体" w:hint="eastAsia"/>
          <w:sz w:val="24"/>
        </w:rPr>
        <w:t>如下图所示：</w:t>
      </w:r>
    </w:p>
    <w:p w:rsidR="00A77AA0" w:rsidRDefault="005E0F11" w:rsidP="005E0F11">
      <w:pPr>
        <w:tabs>
          <w:tab w:val="left" w:pos="1318"/>
        </w:tabs>
        <w:spacing w:line="360" w:lineRule="auto"/>
        <w:rPr>
          <w:rFonts w:ascii="宋体" w:hAnsi="宋体" w:hint="eastAsia"/>
          <w:sz w:val="24"/>
        </w:rPr>
      </w:pPr>
      <w:r>
        <w:rPr>
          <w:rFonts w:ascii="宋体" w:hAnsi="宋体"/>
          <w:noProof/>
          <w:sz w:val="24"/>
        </w:rPr>
        <w:pict>
          <v:oval id="_x0000_s1472" style="position:absolute;left:0;text-align:left;margin-left:55.9pt;margin-top:15pt;width:75.45pt;height:24.45pt;z-index:251631616">
            <v:textbox>
              <w:txbxContent>
                <w:p w:rsidR="005E0F11" w:rsidRPr="00693BA5" w:rsidRDefault="005E0F11" w:rsidP="005E0F11">
                  <w:pPr>
                    <w:jc w:val="center"/>
                    <w:rPr>
                      <w:szCs w:val="21"/>
                    </w:rPr>
                  </w:pPr>
                  <w:r w:rsidRPr="00693BA5">
                    <w:rPr>
                      <w:rFonts w:hint="eastAsia"/>
                      <w:szCs w:val="21"/>
                    </w:rPr>
                    <w:t>开始</w:t>
                  </w:r>
                </w:p>
              </w:txbxContent>
            </v:textbox>
          </v:oval>
        </w:pict>
      </w:r>
      <w:r>
        <w:rPr>
          <w:rFonts w:ascii="宋体" w:hAnsi="宋体"/>
          <w:sz w:val="24"/>
        </w:rPr>
        <w:tab/>
      </w:r>
    </w:p>
    <w:p w:rsidR="00A77AA0" w:rsidRDefault="005E0F11">
      <w:pPr>
        <w:spacing w:line="360" w:lineRule="auto"/>
        <w:rPr>
          <w:rFonts w:ascii="宋体" w:hAnsi="宋体" w:hint="eastAsia"/>
          <w:sz w:val="24"/>
        </w:rPr>
      </w:pPr>
      <w:r>
        <w:rPr>
          <w:rFonts w:ascii="宋体" w:hAnsi="宋体" w:hint="eastAsia"/>
          <w:noProof/>
          <w:sz w:val="24"/>
        </w:rPr>
        <w:pict>
          <v:line id="_x0000_s1171" style="position:absolute;left:0;text-align:left;z-index:251627520" from="94.55pt,16.05pt" to="94.55pt,42.1pt" o:regroupid="27">
            <v:stroke endarrow="block"/>
          </v:line>
        </w:pict>
      </w:r>
    </w:p>
    <w:p w:rsidR="00A77AA0" w:rsidRDefault="005E0F11">
      <w:pPr>
        <w:spacing w:line="360" w:lineRule="auto"/>
        <w:rPr>
          <w:rFonts w:ascii="宋体" w:hAnsi="宋体" w:hint="eastAsia"/>
          <w:sz w:val="24"/>
        </w:rPr>
      </w:pPr>
      <w:r>
        <w:rPr>
          <w:rFonts w:ascii="宋体" w:hAnsi="宋体" w:hint="eastAsia"/>
          <w:noProof/>
          <w:sz w:val="24"/>
        </w:rPr>
        <w:pict>
          <v:shapetype id="_x0000_t4" coordsize="21600,21600" o:spt="4" path="m10800,l,10800,10800,21600,21600,10800xe">
            <v:stroke joinstyle="miter"/>
            <v:path gradientshapeok="t" o:connecttype="rect" textboxrect="5400,5400,16200,16200"/>
          </v:shapetype>
          <v:shape id="_x0000_s1167" type="#_x0000_t4" style="position:absolute;left:0;text-align:left;margin-left:20.9pt;margin-top:17.3pt;width:147.3pt;height:34.75pt;z-index:251623424" o:regroupid="27">
            <v:textbox style="mso-next-textbox:#_x0000_s1167">
              <w:txbxContent>
                <w:p w:rsidR="00581083" w:rsidRDefault="00581083">
                  <w:pPr>
                    <w:rPr>
                      <w:rFonts w:hint="eastAsia"/>
                    </w:rPr>
                  </w:pPr>
                  <w:r>
                    <w:rPr>
                      <w:rFonts w:hint="eastAsia"/>
                    </w:rPr>
                    <w:t>密码键按下？</w:t>
                  </w:r>
                </w:p>
              </w:txbxContent>
            </v:textbox>
          </v:shape>
        </w:pict>
      </w:r>
      <w:r>
        <w:rPr>
          <w:rFonts w:ascii="宋体" w:hAnsi="宋体" w:hint="eastAsia"/>
          <w:noProof/>
          <w:sz w:val="24"/>
        </w:rPr>
        <w:pict>
          <v:roundrect id="_x0000_s1159" style="position:absolute;left:0;text-align:left;margin-left:269.45pt;margin-top:15.65pt;width:82.8pt;height:25.2pt;z-index:251606016" arcsize="10923f" o:regroupid="22">
            <v:textbox style="mso-next-textbox:#_x0000_s1159">
              <w:txbxContent>
                <w:p w:rsidR="00581083" w:rsidRDefault="00581083">
                  <w:pPr>
                    <w:jc w:val="center"/>
                    <w:rPr>
                      <w:rFonts w:hint="eastAsia"/>
                    </w:rPr>
                  </w:pPr>
                  <w:r>
                    <w:rPr>
                      <w:rFonts w:hint="eastAsia"/>
                    </w:rPr>
                    <w:t>返回</w:t>
                  </w:r>
                </w:p>
              </w:txbxContent>
            </v:textbox>
          </v:roundrect>
        </w:pict>
      </w:r>
      <w:r>
        <w:rPr>
          <w:rFonts w:ascii="宋体" w:hAnsi="宋体" w:hint="eastAsia"/>
          <w:noProof/>
          <w:sz w:val="24"/>
        </w:rPr>
        <w:pict>
          <v:shape id="_x0000_s1195" type="#_x0000_t202" style="position:absolute;left:0;text-align:left;margin-left:168.2pt;margin-top:15.65pt;width:39.4pt;height:36.35pt;z-index:251600896" o:regroupid="19" filled="f" stroked="f">
            <v:textbox style="mso-next-textbox:#_x0000_s1195">
              <w:txbxContent>
                <w:p w:rsidR="00581083" w:rsidRDefault="00581083">
                  <w:r>
                    <w:rPr>
                      <w:rFonts w:hint="eastAsia"/>
                    </w:rPr>
                    <w:t>N</w:t>
                  </w:r>
                </w:p>
              </w:txbxContent>
            </v:textbox>
          </v:shape>
        </w:pict>
      </w:r>
    </w:p>
    <w:p w:rsidR="00A77AA0" w:rsidRDefault="005E0F11">
      <w:pPr>
        <w:spacing w:line="360" w:lineRule="auto"/>
        <w:rPr>
          <w:rFonts w:ascii="宋体" w:hAnsi="宋体" w:hint="eastAsia"/>
          <w:sz w:val="24"/>
        </w:rPr>
      </w:pPr>
      <w:r>
        <w:rPr>
          <w:rFonts w:ascii="宋体" w:hAnsi="宋体" w:hint="eastAsia"/>
          <w:noProof/>
          <w:sz w:val="24"/>
        </w:rPr>
        <w:pict>
          <v:shape id="_x0000_s1189" type="#_x0000_t32" style="position:absolute;left:0;text-align:left;margin-left:352.25pt;margin-top:4.15pt;width:68.3pt;height:0;flip:x;z-index:251608064" o:connectortype="straight" o:regroupid="22">
            <v:stroke endarrow="block"/>
          </v:shape>
        </w:pict>
      </w:r>
      <w:r>
        <w:rPr>
          <w:rFonts w:ascii="宋体" w:hAnsi="宋体" w:hint="eastAsia"/>
          <w:noProof/>
          <w:sz w:val="24"/>
        </w:rPr>
        <w:pict>
          <v:shape id="_x0000_s1188" type="#_x0000_t32" style="position:absolute;left:0;text-align:left;margin-left:334.2pt;margin-top:90.5pt;width:172.7pt;height:0;rotation:270;z-index:251607040" o:connectortype="elbow" o:regroupid="22" adj="-68383,-1,-68383"/>
        </w:pict>
      </w:r>
      <w:r>
        <w:rPr>
          <w:rFonts w:ascii="宋体" w:hAnsi="宋体" w:hint="eastAsia"/>
          <w:noProof/>
          <w:sz w:val="24"/>
        </w:rPr>
        <w:pict>
          <v:shape id="_x0000_s1154" type="#_x0000_t32" style="position:absolute;left:0;text-align:left;margin-left:168.2pt;margin-top:11.3pt;width:101.25pt;height:.6pt;z-index:251598848" o:connectortype="straight" o:regroupid="19">
            <v:stroke endarrow="block"/>
          </v:shape>
        </w:pict>
      </w:r>
    </w:p>
    <w:p w:rsidR="00A77AA0" w:rsidRDefault="005E0F11">
      <w:pPr>
        <w:spacing w:line="360" w:lineRule="auto"/>
        <w:rPr>
          <w:rFonts w:ascii="宋体" w:hAnsi="宋体" w:hint="eastAsia"/>
          <w:sz w:val="24"/>
        </w:rPr>
      </w:pPr>
      <w:r>
        <w:rPr>
          <w:rFonts w:ascii="宋体" w:hAnsi="宋体" w:hint="eastAsia"/>
          <w:noProof/>
          <w:sz w:val="24"/>
        </w:rPr>
        <w:pict>
          <v:line id="_x0000_s1172" style="position:absolute;left:0;text-align:left;z-index:251628544" from="94.55pt,6.6pt" to="94.55pt,32.65pt" o:regroupid="27">
            <v:stroke endarrow="block"/>
          </v:line>
        </w:pict>
      </w:r>
      <w:r>
        <w:rPr>
          <w:rFonts w:ascii="宋体" w:hAnsi="宋体" w:hint="eastAsia"/>
          <w:noProof/>
          <w:sz w:val="24"/>
        </w:rPr>
        <w:pict>
          <v:shape id="_x0000_s1196" type="#_x0000_t202" style="position:absolute;left:0;text-align:left;margin-left:91.95pt;margin-top:2.3pt;width:39.4pt;height:36.35pt;z-index:251601920" o:regroupid="19" filled="f" stroked="f">
            <v:textbox style="mso-next-textbox:#_x0000_s1196">
              <w:txbxContent>
                <w:p w:rsidR="00581083" w:rsidRDefault="00581083">
                  <w:r>
                    <w:rPr>
                      <w:rFonts w:hint="eastAsia"/>
                    </w:rPr>
                    <w:t>Y</w:t>
                  </w:r>
                </w:p>
              </w:txbxContent>
            </v:textbox>
          </v:shape>
        </w:pict>
      </w:r>
    </w:p>
    <w:p w:rsidR="00A77AA0" w:rsidRDefault="005E0F11">
      <w:pPr>
        <w:spacing w:line="360" w:lineRule="auto"/>
        <w:rPr>
          <w:rFonts w:ascii="宋体" w:hAnsi="宋体" w:hint="eastAsia"/>
          <w:sz w:val="24"/>
        </w:rPr>
      </w:pPr>
      <w:r>
        <w:rPr>
          <w:rFonts w:ascii="宋体" w:hAnsi="宋体" w:hint="eastAsia"/>
          <w:noProof/>
          <w:sz w:val="24"/>
        </w:rPr>
        <w:pict>
          <v:shape id="_x0000_s1168" type="#_x0000_t109" style="position:absolute;left:0;text-align:left;margin-left:39.3pt;margin-top:7.9pt;width:110.5pt;height:24.65pt;z-index:251624448" o:regroupid="27">
            <v:textbox style="mso-next-textbox:#_x0000_s1168">
              <w:txbxContent>
                <w:p w:rsidR="00581083" w:rsidRDefault="00581083">
                  <w:pPr>
                    <w:jc w:val="center"/>
                    <w:rPr>
                      <w:rFonts w:hint="eastAsia"/>
                    </w:rPr>
                  </w:pPr>
                  <w:r>
                    <w:rPr>
                      <w:rFonts w:hint="eastAsia"/>
                    </w:rPr>
                    <w:t>调用扫描键盘函数</w:t>
                  </w:r>
                </w:p>
              </w:txbxContent>
            </v:textbox>
          </v:shape>
        </w:pict>
      </w:r>
    </w:p>
    <w:p w:rsidR="00A77AA0" w:rsidRDefault="005E0F11">
      <w:pPr>
        <w:spacing w:line="360" w:lineRule="auto"/>
        <w:rPr>
          <w:rFonts w:ascii="宋体" w:hAnsi="宋体" w:hint="eastAsia"/>
          <w:b/>
          <w:sz w:val="24"/>
        </w:rPr>
      </w:pPr>
      <w:r>
        <w:rPr>
          <w:rFonts w:ascii="宋体" w:hAnsi="宋体" w:hint="eastAsia"/>
          <w:b/>
          <w:noProof/>
          <w:sz w:val="24"/>
        </w:rPr>
        <w:pict>
          <v:line id="_x0000_s1173" style="position:absolute;left:0;text-align:left;z-index:251629568" from="94.55pt,11.9pt" to="94.55pt,37.95pt" o:regroupid="27">
            <v:stroke endarrow="block"/>
          </v:line>
        </w:pict>
      </w:r>
      <w:r>
        <w:rPr>
          <w:rFonts w:ascii="宋体" w:hAnsi="宋体" w:hint="eastAsia"/>
          <w:b/>
          <w:noProof/>
          <w:sz w:val="24"/>
        </w:rPr>
        <w:pict>
          <v:group id="_x0000_s1191" style="position:absolute;left:0;text-align:left;margin-left:149.8pt;margin-top:.6pt;width:171.75pt;height:88.05pt;z-index:251602944" coordsize="3435,1761" o:connectortype="straight" o:regroupid="20">
            <v:shape id="_x0000_s1192" type="#_x0000_t32" style="position:absolute;left:3435;width:0;height:1761;flip:y" o:connectortype="straight"/>
            <v:shape id="_x0000_s1193" type="#_x0000_t32" style="position:absolute;width:3435;height:0;flip:x" o:connectortype="straight">
              <v:stroke endarrow="block"/>
            </v:shape>
          </v:group>
        </w:pict>
      </w:r>
    </w:p>
    <w:p w:rsidR="00A77AA0" w:rsidRDefault="005E0F11">
      <w:pPr>
        <w:spacing w:line="360" w:lineRule="auto"/>
        <w:rPr>
          <w:rFonts w:ascii="宋体" w:hAnsi="宋体" w:hint="eastAsia"/>
          <w:sz w:val="24"/>
        </w:rPr>
      </w:pPr>
      <w:r>
        <w:rPr>
          <w:rFonts w:ascii="宋体" w:hAnsi="宋体" w:hint="eastAsia"/>
          <w:noProof/>
          <w:sz w:val="24"/>
        </w:rPr>
        <w:pict>
          <v:shape id="_x0000_s1169" type="#_x0000_t109" style="position:absolute;left:0;text-align:left;margin-left:39.3pt;margin-top:13.15pt;width:110.5pt;height:24.7pt;z-index:251625472" o:regroupid="27">
            <v:textbox style="mso-next-textbox:#_x0000_s1169">
              <w:txbxContent>
                <w:p w:rsidR="00581083" w:rsidRDefault="00581083">
                  <w:pPr>
                    <w:jc w:val="center"/>
                    <w:rPr>
                      <w:rFonts w:hint="eastAsia"/>
                    </w:rPr>
                  </w:pPr>
                  <w:r>
                    <w:rPr>
                      <w:rFonts w:hint="eastAsia"/>
                    </w:rPr>
                    <w:t>调用校验密码函数</w:t>
                  </w:r>
                </w:p>
              </w:txbxContent>
            </v:textbox>
          </v:shape>
        </w:pict>
      </w:r>
    </w:p>
    <w:p w:rsidR="00A77AA0" w:rsidRDefault="005E0F11">
      <w:pPr>
        <w:spacing w:line="360" w:lineRule="auto"/>
        <w:rPr>
          <w:rFonts w:ascii="宋体" w:hAnsi="宋体" w:hint="eastAsia"/>
          <w:b/>
          <w:sz w:val="24"/>
        </w:rPr>
      </w:pPr>
      <w:r>
        <w:rPr>
          <w:rFonts w:ascii="宋体" w:hAnsi="宋体" w:hint="eastAsia"/>
          <w:b/>
          <w:noProof/>
          <w:sz w:val="24"/>
        </w:rPr>
        <w:pict>
          <v:line id="_x0000_s1174" style="position:absolute;left:0;text-align:left;z-index:251630592" from="94.55pt,17.2pt" to="94.55pt,43.25pt" o:regroupid="27">
            <v:stroke endarrow="block"/>
          </v:line>
        </w:pict>
      </w:r>
      <w:r>
        <w:rPr>
          <w:rFonts w:ascii="宋体" w:hAnsi="宋体" w:hint="eastAsia"/>
          <w:b/>
          <w:noProof/>
          <w:sz w:val="24"/>
        </w:rPr>
        <w:pict>
          <v:shape id="_x0000_s1194" type="#_x0000_t202" style="position:absolute;left:0;text-align:left;margin-left:316.6pt;margin-top:14.45pt;width:39.4pt;height:36.35pt;z-index:251599872" o:regroupid="19" filled="f" stroked="f">
            <v:textbox style="mso-next-textbox:#_x0000_s1194">
              <w:txbxContent>
                <w:p w:rsidR="00581083" w:rsidRDefault="00581083">
                  <w:r>
                    <w:rPr>
                      <w:rFonts w:hint="eastAsia"/>
                    </w:rPr>
                    <w:t>N</w:t>
                  </w:r>
                </w:p>
              </w:txbxContent>
            </v:textbox>
          </v:shape>
        </w:pict>
      </w:r>
    </w:p>
    <w:p w:rsidR="00A77AA0" w:rsidRDefault="005E0F11">
      <w:pPr>
        <w:spacing w:line="360" w:lineRule="auto"/>
        <w:rPr>
          <w:rFonts w:ascii="宋体" w:hAnsi="宋体" w:hint="eastAsia"/>
          <w:sz w:val="24"/>
        </w:rPr>
      </w:pPr>
      <w:r>
        <w:rPr>
          <w:rFonts w:ascii="宋体" w:hAnsi="宋体" w:hint="eastAsia"/>
          <w:noProof/>
          <w:sz w:val="24"/>
        </w:rPr>
        <w:pict>
          <v:shape id="_x0000_s1170" type="#_x0000_t4" style="position:absolute;left:0;text-align:left;margin-left:2.5pt;margin-top:18.45pt;width:184.1pt;height:34.75pt;z-index:251626496" o:regroupid="27">
            <v:textbox style="mso-next-textbox:#_x0000_s1170">
              <w:txbxContent>
                <w:p w:rsidR="00581083" w:rsidRDefault="00581083">
                  <w:pPr>
                    <w:jc w:val="center"/>
                    <w:rPr>
                      <w:rFonts w:hint="eastAsia"/>
                    </w:rPr>
                  </w:pPr>
                  <w:r>
                    <w:rPr>
                      <w:rFonts w:hint="eastAsia"/>
                    </w:rPr>
                    <w:t>按确定键？</w:t>
                  </w:r>
                </w:p>
              </w:txbxContent>
            </v:textbox>
          </v:shape>
        </w:pict>
      </w:r>
      <w:r>
        <w:rPr>
          <w:rFonts w:ascii="宋体" w:hAnsi="宋体" w:hint="eastAsia"/>
          <w:noProof/>
          <w:sz w:val="24"/>
        </w:rPr>
        <w:pict>
          <v:shape id="_x0000_s1176" type="#_x0000_t110" style="position:absolute;left:0;text-align:left;margin-left:232.6pt;margin-top:19.65pt;width:174.9pt;height:33.55pt;z-index:251617280" o:regroupid="26">
            <v:textbox>
              <w:txbxContent>
                <w:p w:rsidR="00581083" w:rsidRDefault="00581083">
                  <w:pPr>
                    <w:jc w:val="center"/>
                    <w:rPr>
                      <w:rFonts w:hint="eastAsia"/>
                    </w:rPr>
                  </w:pPr>
                  <w:r>
                    <w:rPr>
                      <w:rFonts w:hint="eastAsia"/>
                    </w:rPr>
                    <w:t>30</w:t>
                  </w:r>
                  <w:r>
                    <w:rPr>
                      <w:rFonts w:hint="eastAsia"/>
                    </w:rPr>
                    <w:t>秒到？</w:t>
                  </w:r>
                </w:p>
              </w:txbxContent>
            </v:textbox>
          </v:shape>
        </w:pict>
      </w:r>
      <w:r>
        <w:rPr>
          <w:rFonts w:ascii="宋体" w:hAnsi="宋体" w:hint="eastAsia"/>
          <w:noProof/>
          <w:sz w:val="24"/>
        </w:rPr>
        <w:pict>
          <v:shape id="_x0000_s1182" type="#_x0000_t202" style="position:absolute;left:0;text-align:left;margin-left:186.6pt;margin-top:19.6pt;width:36.8pt;height:25.2pt;z-index:251611136" o:regroupid="24" filled="f" stroked="f">
            <v:textbox>
              <w:txbxContent>
                <w:p w:rsidR="00581083" w:rsidRDefault="00581083">
                  <w:pPr>
                    <w:rPr>
                      <w:rFonts w:hint="eastAsia"/>
                      <w:b/>
                    </w:rPr>
                  </w:pPr>
                  <w:r>
                    <w:rPr>
                      <w:rFonts w:hint="eastAsia"/>
                      <w:b/>
                    </w:rPr>
                    <w:t>N</w:t>
                  </w:r>
                </w:p>
              </w:txbxContent>
            </v:textbox>
          </v:shape>
        </w:pict>
      </w:r>
      <w:r>
        <w:rPr>
          <w:rFonts w:ascii="宋体" w:hAnsi="宋体" w:hint="eastAsia"/>
          <w:noProof/>
          <w:sz w:val="24"/>
        </w:rPr>
        <w:pict>
          <v:shape id="_x0000_s1158" type="#_x0000_t202" style="position:absolute;left:0;text-align:left;margin-left:397.2pt;margin-top:12.8pt;width:36.8pt;height:40.4pt;z-index:251604992" o:regroupid="22" stroked="f">
            <v:textbox>
              <w:txbxContent>
                <w:p w:rsidR="00581083" w:rsidRDefault="00581083">
                  <w:r>
                    <w:rPr>
                      <w:rFonts w:hint="eastAsia"/>
                    </w:rPr>
                    <w:t>Y</w:t>
                  </w:r>
                </w:p>
              </w:txbxContent>
            </v:textbox>
          </v:shape>
        </w:pict>
      </w:r>
    </w:p>
    <w:p w:rsidR="00A77AA0" w:rsidRDefault="006D38E7">
      <w:pPr>
        <w:spacing w:line="360" w:lineRule="auto"/>
        <w:rPr>
          <w:rFonts w:ascii="宋体" w:hAnsi="宋体" w:hint="eastAsia"/>
          <w:sz w:val="24"/>
        </w:rPr>
      </w:pPr>
      <w:r>
        <w:rPr>
          <w:rFonts w:ascii="宋体" w:hAnsi="宋体" w:hint="eastAsia"/>
          <w:noProof/>
          <w:sz w:val="24"/>
        </w:rPr>
        <w:pict>
          <v:shape id="_x0000_s1474" type="#_x0000_t32" style="position:absolute;left:0;text-align:left;margin-left:407.5pt;margin-top:13pt;width:13.05pt;height:.05pt;flip:y;z-index:251671552" o:connectortype="straight"/>
        </w:pict>
      </w:r>
      <w:r w:rsidR="005E0F11">
        <w:rPr>
          <w:rFonts w:ascii="宋体" w:hAnsi="宋体" w:hint="eastAsia"/>
          <w:noProof/>
          <w:sz w:val="24"/>
        </w:rPr>
        <w:pict>
          <v:line id="_x0000_s1177" style="position:absolute;left:0;text-align:left;z-index:251618304" from="186.6pt,13pt" to="232.6pt,13pt" o:regroupid="26">
            <v:stroke endarrow="block"/>
          </v:line>
        </w:pict>
      </w:r>
      <w:r w:rsidR="005E0F11">
        <w:rPr>
          <w:rFonts w:ascii="宋体" w:hAnsi="宋体" w:hint="eastAsia"/>
          <w:noProof/>
          <w:sz w:val="24"/>
        </w:rPr>
        <w:pict>
          <v:shape id="_x0000_s1190" type="#_x0000_t32" style="position:absolute;left:0;text-align:left;margin-left:407.5pt;margin-top:13pt;width:13.05pt;height:.05pt;flip:y;z-index:251603968" o:connectortype="straight" o:regroupid="21"/>
        </w:pict>
      </w:r>
    </w:p>
    <w:p w:rsidR="00A77AA0" w:rsidRDefault="005E0F11">
      <w:pPr>
        <w:spacing w:line="360" w:lineRule="auto"/>
        <w:rPr>
          <w:rFonts w:ascii="宋体" w:hAnsi="宋体" w:hint="eastAsia"/>
          <w:sz w:val="24"/>
        </w:rPr>
      </w:pPr>
      <w:r>
        <w:rPr>
          <w:rFonts w:ascii="宋体" w:hAnsi="宋体" w:hint="eastAsia"/>
          <w:noProof/>
          <w:sz w:val="24"/>
        </w:rPr>
        <w:pict>
          <v:line id="_x0000_s1163" style="position:absolute;left:0;text-align:left;z-index:251615232" from="94.55pt,6.4pt" to="94.55pt,31.6pt" o:regroupid="25">
            <v:stroke endarrow="block"/>
          </v:line>
        </w:pict>
      </w:r>
      <w:r>
        <w:rPr>
          <w:rFonts w:ascii="宋体" w:hAnsi="宋体" w:hint="eastAsia"/>
          <w:noProof/>
          <w:sz w:val="24"/>
        </w:rPr>
        <w:pict>
          <v:shape id="_x0000_s1183" type="#_x0000_t202" style="position:absolute;left:0;text-align:left;margin-left:94.55pt;margin-top:6.4pt;width:36.8pt;height:25.2pt;z-index:251612160" o:regroupid="24" filled="f" stroked="f">
            <v:textbox>
              <w:txbxContent>
                <w:p w:rsidR="00581083" w:rsidRDefault="00581083">
                  <w:pPr>
                    <w:rPr>
                      <w:rFonts w:hint="eastAsia"/>
                      <w:b/>
                    </w:rPr>
                  </w:pPr>
                  <w:r>
                    <w:rPr>
                      <w:rFonts w:hint="eastAsia"/>
                      <w:b/>
                    </w:rPr>
                    <w:t>Y</w:t>
                  </w:r>
                </w:p>
              </w:txbxContent>
            </v:textbox>
          </v:shape>
        </w:pict>
      </w:r>
    </w:p>
    <w:p w:rsidR="00A77AA0" w:rsidRDefault="005E0F11">
      <w:pPr>
        <w:spacing w:line="360" w:lineRule="auto"/>
        <w:rPr>
          <w:rFonts w:ascii="宋体" w:hAnsi="宋体" w:hint="eastAsia"/>
          <w:sz w:val="24"/>
        </w:rPr>
      </w:pPr>
      <w:r>
        <w:rPr>
          <w:rFonts w:ascii="宋体" w:hAnsi="宋体" w:hint="eastAsia"/>
          <w:noProof/>
          <w:sz w:val="24"/>
        </w:rPr>
        <w:pict>
          <v:shape id="_x0000_s1175" type="#_x0000_t110" style="position:absolute;left:0;text-align:left;margin-left:11.7pt;margin-top:8.2pt;width:165.7pt;height:50.35pt;z-index:251616256" o:regroupid="26">
            <v:textbox>
              <w:txbxContent>
                <w:p w:rsidR="00581083" w:rsidRDefault="00581083">
                  <w:pPr>
                    <w:jc w:val="center"/>
                    <w:rPr>
                      <w:rFonts w:hint="eastAsia"/>
                    </w:rPr>
                  </w:pPr>
                  <w:r>
                    <w:rPr>
                      <w:rFonts w:hint="eastAsia"/>
                    </w:rPr>
                    <w:t>密码正确？</w:t>
                  </w:r>
                </w:p>
              </w:txbxContent>
            </v:textbox>
          </v:shape>
        </w:pict>
      </w:r>
      <w:r>
        <w:rPr>
          <w:rFonts w:ascii="宋体" w:hAnsi="宋体" w:hint="eastAsia"/>
          <w:noProof/>
          <w:sz w:val="24"/>
        </w:rPr>
        <w:pict>
          <v:shape id="_x0000_s1184" type="#_x0000_t202" style="position:absolute;left:0;text-align:left;margin-left:177.4pt;margin-top:8.2pt;width:36.8pt;height:25.15pt;z-index:251613184" o:regroupid="24" filled="f" stroked="f">
            <v:textbox>
              <w:txbxContent>
                <w:p w:rsidR="00581083" w:rsidRDefault="00581083">
                  <w:pPr>
                    <w:rPr>
                      <w:rFonts w:hint="eastAsia"/>
                      <w:b/>
                    </w:rPr>
                  </w:pPr>
                  <w:r>
                    <w:rPr>
                      <w:rFonts w:hint="eastAsia"/>
                      <w:b/>
                    </w:rPr>
                    <w:t>N</w:t>
                  </w:r>
                </w:p>
              </w:txbxContent>
            </v:textbox>
          </v:shape>
        </w:pict>
      </w:r>
    </w:p>
    <w:p w:rsidR="00A77AA0" w:rsidRDefault="005E0F11">
      <w:pPr>
        <w:spacing w:line="360" w:lineRule="auto"/>
        <w:rPr>
          <w:rFonts w:ascii="宋体" w:hAnsi="宋体" w:hint="eastAsia"/>
          <w:sz w:val="24"/>
        </w:rPr>
      </w:pPr>
      <w:r>
        <w:rPr>
          <w:rFonts w:ascii="宋体" w:hAnsi="宋体" w:hint="eastAsia"/>
          <w:noProof/>
          <w:sz w:val="24"/>
        </w:rPr>
        <w:pict>
          <v:line id="_x0000_s1181" style="position:absolute;left:0;text-align:left;z-index:251622400" from="177.4pt,9.95pt" to="241.8pt,9.95pt" o:regroupid="26">
            <v:stroke endarrow="block"/>
          </v:line>
        </w:pict>
      </w:r>
      <w:r>
        <w:rPr>
          <w:rFonts w:ascii="宋体" w:hAnsi="宋体" w:hint="eastAsia"/>
          <w:noProof/>
          <w:sz w:val="24"/>
        </w:rPr>
        <w:pict>
          <v:shape id="_x0000_s1180" type="#_x0000_t109" style="position:absolute;left:0;text-align:left;margin-left:241.8pt;margin-top:1.55pt;width:92.05pt;height:25.2pt;z-index:251621376" o:regroupid="26">
            <v:textbox>
              <w:txbxContent>
                <w:p w:rsidR="00581083" w:rsidRDefault="00581083">
                  <w:pPr>
                    <w:jc w:val="center"/>
                    <w:rPr>
                      <w:rFonts w:hint="eastAsia"/>
                    </w:rPr>
                  </w:pPr>
                  <w:r>
                    <w:rPr>
                      <w:rFonts w:hint="eastAsia"/>
                    </w:rPr>
                    <w:t>错误次数加</w:t>
                  </w:r>
                  <w:r>
                    <w:rPr>
                      <w:rFonts w:hint="eastAsia"/>
                    </w:rPr>
                    <w:t>1</w:t>
                  </w:r>
                </w:p>
              </w:txbxContent>
            </v:textbox>
          </v:shape>
        </w:pict>
      </w:r>
    </w:p>
    <w:p w:rsidR="00A77AA0" w:rsidRDefault="005E0F11">
      <w:pPr>
        <w:spacing w:line="360" w:lineRule="auto"/>
        <w:rPr>
          <w:rFonts w:ascii="宋体" w:hAnsi="宋体" w:hint="eastAsia"/>
          <w:sz w:val="24"/>
        </w:rPr>
      </w:pPr>
      <w:r>
        <w:rPr>
          <w:rFonts w:ascii="宋体" w:hAnsi="宋体" w:hint="eastAsia"/>
          <w:noProof/>
          <w:sz w:val="24"/>
        </w:rPr>
        <w:pict>
          <v:line id="_x0000_s1179" style="position:absolute;left:0;text-align:left;z-index:251620352" from="94.55pt,11.75pt" to="94.55pt,36.9pt" o:regroupid="26">
            <v:stroke endarrow="block"/>
          </v:line>
        </w:pict>
      </w:r>
      <w:r>
        <w:rPr>
          <w:rFonts w:ascii="宋体" w:hAnsi="宋体" w:hint="eastAsia"/>
          <w:noProof/>
          <w:sz w:val="24"/>
        </w:rPr>
        <w:pict>
          <v:shape id="_x0000_s1185" type="#_x0000_t202" style="position:absolute;left:0;text-align:left;margin-left:94.55pt;margin-top:11.75pt;width:36.8pt;height:25.15pt;z-index:251614208" o:regroupid="24" filled="f" stroked="f">
            <v:textbox>
              <w:txbxContent>
                <w:p w:rsidR="00581083" w:rsidRDefault="00581083">
                  <w:pPr>
                    <w:rPr>
                      <w:rFonts w:hint="eastAsia"/>
                      <w:b/>
                    </w:rPr>
                  </w:pPr>
                  <w:r>
                    <w:rPr>
                      <w:rFonts w:hint="eastAsia"/>
                      <w:b/>
                    </w:rPr>
                    <w:t>Y</w:t>
                  </w:r>
                </w:p>
              </w:txbxContent>
            </v:textbox>
          </v:shape>
        </w:pict>
      </w:r>
    </w:p>
    <w:p w:rsidR="00A77AA0" w:rsidRDefault="005E0F11">
      <w:pPr>
        <w:spacing w:line="360" w:lineRule="auto"/>
        <w:rPr>
          <w:rFonts w:ascii="宋体" w:hAnsi="宋体" w:hint="eastAsia"/>
          <w:sz w:val="24"/>
        </w:rPr>
      </w:pPr>
      <w:r>
        <w:rPr>
          <w:rFonts w:ascii="宋体" w:hAnsi="宋体" w:hint="eastAsia"/>
          <w:noProof/>
          <w:sz w:val="24"/>
        </w:rPr>
        <w:pict>
          <v:shape id="_x0000_s1178" type="#_x0000_t109" style="position:absolute;left:0;text-align:left;margin-left:48.5pt;margin-top:13.5pt;width:92.05pt;height:25.2pt;z-index:251619328" o:regroupid="26">
            <v:textbox>
              <w:txbxContent>
                <w:p w:rsidR="00581083" w:rsidRDefault="00581083">
                  <w:pPr>
                    <w:jc w:val="center"/>
                    <w:rPr>
                      <w:rFonts w:hint="eastAsia"/>
                    </w:rPr>
                  </w:pPr>
                  <w:r>
                    <w:rPr>
                      <w:rFonts w:hint="eastAsia"/>
                    </w:rPr>
                    <w:t>密码正确提示</w:t>
                  </w:r>
                </w:p>
              </w:txbxContent>
            </v:textbox>
          </v:shape>
        </w:pict>
      </w:r>
    </w:p>
    <w:p w:rsidR="00A77AA0" w:rsidRDefault="005E0F11">
      <w:pPr>
        <w:spacing w:line="360" w:lineRule="auto"/>
        <w:rPr>
          <w:rFonts w:ascii="宋体" w:hAnsi="宋体" w:hint="eastAsia"/>
          <w:sz w:val="24"/>
        </w:rPr>
      </w:pPr>
      <w:r>
        <w:rPr>
          <w:rFonts w:ascii="宋体" w:hAnsi="宋体" w:hint="eastAsia"/>
          <w:noProof/>
          <w:sz w:val="24"/>
        </w:rPr>
        <w:pict>
          <v:line id="_x0000_s1187" style="position:absolute;left:0;text-align:left;z-index:251610112" from="94.55pt,15.3pt" to="94.55pt,41.65pt" o:regroupid="23">
            <v:stroke endarrow="block"/>
          </v:line>
        </w:pict>
      </w:r>
    </w:p>
    <w:p w:rsidR="00A77AA0" w:rsidRDefault="005E0F11">
      <w:pPr>
        <w:spacing w:line="360" w:lineRule="auto"/>
        <w:rPr>
          <w:rFonts w:ascii="宋体" w:hAnsi="宋体" w:hint="eastAsia"/>
          <w:sz w:val="24"/>
        </w:rPr>
      </w:pPr>
      <w:r>
        <w:rPr>
          <w:rFonts w:ascii="宋体" w:hAnsi="宋体" w:hint="eastAsia"/>
          <w:noProof/>
          <w:sz w:val="24"/>
        </w:rPr>
        <w:pict>
          <v:roundrect id="_x0000_s1186" style="position:absolute;left:0;text-align:left;margin-left:57.75pt;margin-top:18.25pt;width:71.1pt;height:24.95pt;z-index:251609088" arcsize="10923f" o:regroupid="23">
            <v:textbox>
              <w:txbxContent>
                <w:p w:rsidR="00581083" w:rsidRDefault="00581083">
                  <w:pPr>
                    <w:jc w:val="center"/>
                    <w:rPr>
                      <w:rFonts w:hint="eastAsia"/>
                    </w:rPr>
                  </w:pPr>
                  <w:r>
                    <w:rPr>
                      <w:rFonts w:hint="eastAsia"/>
                    </w:rPr>
                    <w:t>返回</w:t>
                  </w:r>
                </w:p>
              </w:txbxContent>
            </v:textbox>
          </v:roundrect>
        </w:pict>
      </w:r>
    </w:p>
    <w:p w:rsidR="00A77AA0" w:rsidRDefault="00A77AA0">
      <w:pPr>
        <w:spacing w:line="360" w:lineRule="auto"/>
        <w:rPr>
          <w:rFonts w:ascii="宋体" w:hAnsi="宋体" w:hint="eastAsia"/>
          <w:sz w:val="24"/>
        </w:rPr>
      </w:pPr>
    </w:p>
    <w:p w:rsidR="00A77AA0" w:rsidRPr="00E47435" w:rsidRDefault="00A77AA0">
      <w:pPr>
        <w:spacing w:line="360" w:lineRule="auto"/>
        <w:jc w:val="center"/>
        <w:rPr>
          <w:rFonts w:ascii="宋体" w:hAnsi="宋体" w:hint="eastAsia"/>
          <w:color w:val="000000"/>
          <w:sz w:val="18"/>
          <w:szCs w:val="18"/>
        </w:rPr>
      </w:pPr>
      <w:r w:rsidRPr="00E47435">
        <w:rPr>
          <w:rFonts w:ascii="宋体" w:hAnsi="宋体" w:hint="eastAsia"/>
          <w:color w:val="000000"/>
          <w:sz w:val="18"/>
          <w:szCs w:val="18"/>
        </w:rPr>
        <w:t>图4.3 输入密码程序流程图</w:t>
      </w:r>
    </w:p>
    <w:p w:rsidR="00A77AA0" w:rsidRDefault="00EF7E3C">
      <w:pPr>
        <w:spacing w:line="360" w:lineRule="auto"/>
        <w:ind w:firstLine="570"/>
        <w:rPr>
          <w:rFonts w:ascii="宋体" w:hAnsi="宋体" w:hint="eastAsia"/>
          <w:sz w:val="24"/>
        </w:rPr>
      </w:pPr>
      <w:r>
        <w:rPr>
          <w:rFonts w:ascii="宋体" w:hAnsi="宋体" w:hint="eastAsia"/>
          <w:sz w:val="24"/>
        </w:rPr>
        <w:t>当按了输入密码键后，密码锁</w:t>
      </w:r>
      <w:r w:rsidR="00A77AA0">
        <w:rPr>
          <w:rFonts w:ascii="宋体" w:hAnsi="宋体" w:hint="eastAsia"/>
          <w:sz w:val="24"/>
        </w:rPr>
        <w:t>进入输入密码状态，首先系统将调用键盘扫描函数进行密码的输入，当6位密码输入完成后，此时需要按一下确认键，此时如果输入的6位密码全部正确</w:t>
      </w:r>
      <w:r>
        <w:rPr>
          <w:rFonts w:ascii="宋体" w:hAnsi="宋体" w:hint="eastAsia"/>
          <w:sz w:val="24"/>
        </w:rPr>
        <w:t>，密码锁将会通过lcd提示密码</w:t>
      </w:r>
      <w:r w:rsidR="00A77AA0">
        <w:rPr>
          <w:rFonts w:ascii="宋体" w:hAnsi="宋体" w:hint="eastAsia"/>
          <w:sz w:val="24"/>
        </w:rPr>
        <w:t>正确信息的提示</w:t>
      </w:r>
      <w:r>
        <w:rPr>
          <w:rFonts w:ascii="宋体" w:hAnsi="宋体" w:hint="eastAsia"/>
          <w:sz w:val="24"/>
        </w:rPr>
        <w:t>，同时绿色的led灯亮</w:t>
      </w:r>
      <w:r w:rsidR="00856CD1">
        <w:rPr>
          <w:rFonts w:ascii="宋体" w:hAnsi="宋体" w:hint="eastAsia"/>
          <w:sz w:val="24"/>
        </w:rPr>
        <w:t>表示输入的密码正确</w:t>
      </w:r>
      <w:r w:rsidR="00A77AA0">
        <w:rPr>
          <w:rFonts w:ascii="宋体" w:hAnsi="宋体" w:hint="eastAsia"/>
          <w:sz w:val="24"/>
        </w:rPr>
        <w:t>；当6位密码输入错误</w:t>
      </w:r>
      <w:r w:rsidR="00856CD1">
        <w:rPr>
          <w:rFonts w:ascii="宋体" w:hAnsi="宋体" w:hint="eastAsia"/>
          <w:sz w:val="24"/>
        </w:rPr>
        <w:t>，密码锁将</w:t>
      </w:r>
      <w:r w:rsidR="00A77AA0">
        <w:rPr>
          <w:rFonts w:ascii="宋体" w:hAnsi="宋体" w:hint="eastAsia"/>
          <w:sz w:val="24"/>
        </w:rPr>
        <w:t>会有</w:t>
      </w:r>
      <w:r w:rsidR="00856CD1">
        <w:rPr>
          <w:rFonts w:ascii="宋体" w:hAnsi="宋体" w:hint="eastAsia"/>
          <w:sz w:val="24"/>
        </w:rPr>
        <w:t>通过lcd提示密</w:t>
      </w:r>
      <w:r w:rsidR="00856CD1">
        <w:rPr>
          <w:rFonts w:ascii="宋体" w:hAnsi="宋体" w:hint="eastAsia"/>
          <w:sz w:val="24"/>
        </w:rPr>
        <w:lastRenderedPageBreak/>
        <w:t>码</w:t>
      </w:r>
      <w:r w:rsidR="00A77AA0">
        <w:rPr>
          <w:rFonts w:ascii="宋体" w:hAnsi="宋体" w:hint="eastAsia"/>
          <w:sz w:val="24"/>
        </w:rPr>
        <w:t>错误的提示</w:t>
      </w:r>
      <w:r w:rsidR="00856CD1">
        <w:rPr>
          <w:rFonts w:ascii="宋体" w:hAnsi="宋体" w:hint="eastAsia"/>
          <w:sz w:val="24"/>
        </w:rPr>
        <w:t>同时红色的led</w:t>
      </w:r>
      <w:r w:rsidR="00A77AA0">
        <w:rPr>
          <w:rFonts w:ascii="宋体" w:hAnsi="宋体" w:hint="eastAsia"/>
          <w:sz w:val="24"/>
        </w:rPr>
        <w:t>指示灯亮</w:t>
      </w:r>
      <w:r w:rsidR="00856CD1">
        <w:rPr>
          <w:rFonts w:ascii="宋体" w:hAnsi="宋体" w:hint="eastAsia"/>
          <w:sz w:val="24"/>
        </w:rPr>
        <w:t>表示输入的密码错误，此时错误次数加一，如输错的次数到达系统设置的要求的话密码锁将自动产生报警信号。如果在输入密码状态</w:t>
      </w:r>
      <w:r w:rsidR="00A77AA0">
        <w:rPr>
          <w:rFonts w:ascii="宋体" w:hAnsi="宋体" w:hint="eastAsia"/>
          <w:sz w:val="24"/>
        </w:rPr>
        <w:t>没有对系统进行任何的操作的话，30秒后系统将自动的跳到等待状态。</w:t>
      </w:r>
    </w:p>
    <w:p w:rsidR="00A77AA0" w:rsidRDefault="00A77AA0">
      <w:pPr>
        <w:spacing w:line="360" w:lineRule="auto"/>
        <w:rPr>
          <w:rFonts w:ascii="宋体" w:hAnsi="宋体" w:hint="eastAsia"/>
          <w:sz w:val="24"/>
        </w:rPr>
      </w:pPr>
    </w:p>
    <w:p w:rsidR="00A77AA0" w:rsidRDefault="00A77AA0">
      <w:pPr>
        <w:numPr>
          <w:ilvl w:val="1"/>
          <w:numId w:val="10"/>
        </w:numPr>
        <w:spacing w:line="360" w:lineRule="auto"/>
        <w:rPr>
          <w:rFonts w:ascii="黑体" w:eastAsia="黑体" w:hAnsi="宋体" w:hint="eastAsia"/>
          <w:b/>
          <w:bCs/>
          <w:sz w:val="28"/>
        </w:rPr>
      </w:pPr>
      <w:r>
        <w:rPr>
          <w:rFonts w:ascii="黑体" w:eastAsia="黑体" w:hAnsi="宋体" w:hint="eastAsia"/>
          <w:b/>
          <w:bCs/>
          <w:sz w:val="28"/>
        </w:rPr>
        <w:t>修改密码程序</w:t>
      </w:r>
      <w:r>
        <w:rPr>
          <w:rFonts w:ascii="黑体" w:eastAsia="黑体" w:hAnsi="宋体"/>
          <w:b/>
          <w:bCs/>
          <w:sz w:val="28"/>
        </w:rPr>
        <w:t>设计</w:t>
      </w:r>
      <w:r>
        <w:rPr>
          <w:rFonts w:ascii="黑体" w:eastAsia="黑体" w:hAnsi="宋体" w:hint="eastAsia"/>
          <w:b/>
          <w:bCs/>
          <w:sz w:val="28"/>
        </w:rPr>
        <w:t>流程</w:t>
      </w:r>
    </w:p>
    <w:p w:rsidR="00A77AA0" w:rsidRDefault="00A77AA0">
      <w:pPr>
        <w:spacing w:line="360" w:lineRule="auto"/>
        <w:rPr>
          <w:rFonts w:ascii="宋体" w:hAnsi="宋体" w:hint="eastAsia"/>
          <w:sz w:val="24"/>
        </w:rPr>
      </w:pPr>
      <w:r>
        <w:rPr>
          <w:rFonts w:ascii="宋体" w:hAnsi="宋体" w:hint="eastAsia"/>
          <w:sz w:val="24"/>
        </w:rPr>
        <w:t>修改密码程序流程图</w:t>
      </w:r>
      <w:r w:rsidR="00EB6A53">
        <w:rPr>
          <w:rFonts w:ascii="宋体" w:hAnsi="宋体" w:hint="eastAsia"/>
          <w:sz w:val="24"/>
        </w:rPr>
        <w:t>如下图所示：</w:t>
      </w:r>
    </w:p>
    <w:p w:rsidR="00A77AA0" w:rsidRDefault="005E0F11">
      <w:pPr>
        <w:spacing w:line="360" w:lineRule="auto"/>
        <w:rPr>
          <w:rFonts w:ascii="宋体" w:hAnsi="宋体" w:hint="eastAsia"/>
          <w:sz w:val="24"/>
        </w:rPr>
      </w:pPr>
      <w:r>
        <w:rPr>
          <w:rFonts w:ascii="宋体" w:hAnsi="宋体" w:hint="eastAsia"/>
          <w:noProof/>
          <w:sz w:val="24"/>
        </w:rPr>
        <w:pict>
          <v:oval id="_x0000_s1217" style="position:absolute;left:0;text-align:left;margin-left:70.3pt;margin-top:11.75pt;width:1in;height:23.8pt;z-index:251657216" o:regroupid="36">
            <v:textbox>
              <w:txbxContent>
                <w:p w:rsidR="00581083" w:rsidRDefault="00581083">
                  <w:pPr>
                    <w:jc w:val="center"/>
                    <w:rPr>
                      <w:rFonts w:hint="eastAsia"/>
                    </w:rPr>
                  </w:pPr>
                  <w:r>
                    <w:rPr>
                      <w:rFonts w:hint="eastAsia"/>
                    </w:rPr>
                    <w:t>开始</w:t>
                  </w:r>
                </w:p>
              </w:txbxContent>
            </v:textbox>
          </v:oval>
        </w:pict>
      </w:r>
    </w:p>
    <w:p w:rsidR="00A77AA0" w:rsidRDefault="005E0F11">
      <w:pPr>
        <w:spacing w:line="360" w:lineRule="auto"/>
        <w:rPr>
          <w:rFonts w:ascii="宋体" w:hAnsi="宋体" w:hint="eastAsia"/>
          <w:sz w:val="24"/>
        </w:rPr>
      </w:pPr>
      <w:r>
        <w:rPr>
          <w:rFonts w:ascii="宋体" w:hAnsi="宋体" w:hint="eastAsia"/>
          <w:noProof/>
          <w:sz w:val="24"/>
        </w:rPr>
        <w:pict>
          <v:line id="_x0000_s1222" style="position:absolute;left:0;text-align:left;z-index:251662336" from="106.3pt,14.85pt" to="106.3pt,40pt" o:regroupid="36">
            <v:stroke endarrow="block"/>
          </v:line>
        </w:pict>
      </w:r>
    </w:p>
    <w:p w:rsidR="00A77AA0" w:rsidRDefault="005E0F11">
      <w:pPr>
        <w:spacing w:line="360" w:lineRule="auto"/>
        <w:rPr>
          <w:rFonts w:ascii="宋体" w:hAnsi="宋体" w:hint="eastAsia"/>
          <w:sz w:val="24"/>
        </w:rPr>
      </w:pPr>
      <w:r>
        <w:rPr>
          <w:rFonts w:ascii="宋体" w:hAnsi="宋体" w:hint="eastAsia"/>
          <w:noProof/>
          <w:sz w:val="24"/>
        </w:rPr>
        <w:pict>
          <v:shape id="_x0000_s1218" type="#_x0000_t4" style="position:absolute;left:0;text-align:left;margin-left:34.3pt;margin-top:15.25pt;width:2in;height:33.55pt;z-index:251658240" o:regroupid="36">
            <v:textbox>
              <w:txbxContent>
                <w:p w:rsidR="00581083" w:rsidRDefault="00581083">
                  <w:pPr>
                    <w:rPr>
                      <w:rFonts w:hint="eastAsia"/>
                    </w:rPr>
                  </w:pPr>
                  <w:r>
                    <w:rPr>
                      <w:rFonts w:hint="eastAsia"/>
                    </w:rPr>
                    <w:t>改密键按下？</w:t>
                  </w:r>
                </w:p>
              </w:txbxContent>
            </v:textbox>
          </v:shape>
        </w:pict>
      </w:r>
      <w:r>
        <w:rPr>
          <w:rFonts w:ascii="宋体" w:hAnsi="宋体" w:hint="eastAsia"/>
          <w:noProof/>
          <w:sz w:val="24"/>
        </w:rPr>
        <w:pict>
          <v:roundrect id="_x0000_s1234" style="position:absolute;left:0;text-align:left;margin-left:286.3pt;margin-top:19.55pt;width:54pt;height:24.3pt;z-index:251641856" arcsize="10923f" o:regroupid="32">
            <v:textbox>
              <w:txbxContent>
                <w:p w:rsidR="00581083" w:rsidRDefault="00581083">
                  <w:pPr>
                    <w:jc w:val="center"/>
                    <w:rPr>
                      <w:rFonts w:hint="eastAsia"/>
                    </w:rPr>
                  </w:pPr>
                  <w:r>
                    <w:rPr>
                      <w:rFonts w:hint="eastAsia"/>
                    </w:rPr>
                    <w:t>返回</w:t>
                  </w:r>
                </w:p>
              </w:txbxContent>
            </v:textbox>
          </v:roundrect>
        </w:pict>
      </w:r>
      <w:r>
        <w:rPr>
          <w:rFonts w:ascii="宋体" w:hAnsi="宋体" w:hint="eastAsia"/>
          <w:noProof/>
          <w:sz w:val="24"/>
        </w:rPr>
        <w:pict>
          <v:shape id="_x0000_s1203" type="#_x0000_t202" style="position:absolute;left:0;text-align:left;margin-left:219.25pt;margin-top:16.6pt;width:36pt;height:24.3pt;z-index:251639808" o:regroupid="32" filled="f" stroked="f">
            <v:textbox>
              <w:txbxContent>
                <w:p w:rsidR="00581083" w:rsidRDefault="00581083">
                  <w:pPr>
                    <w:rPr>
                      <w:rFonts w:hint="eastAsia"/>
                      <w:b/>
                    </w:rPr>
                  </w:pPr>
                  <w:r>
                    <w:rPr>
                      <w:rFonts w:hint="eastAsia"/>
                      <w:b/>
                    </w:rPr>
                    <w:t>N</w:t>
                  </w:r>
                </w:p>
              </w:txbxContent>
            </v:textbox>
          </v:shape>
        </w:pict>
      </w:r>
    </w:p>
    <w:p w:rsidR="00A77AA0" w:rsidRDefault="005E0F11">
      <w:pPr>
        <w:spacing w:line="360" w:lineRule="auto"/>
        <w:rPr>
          <w:rFonts w:ascii="宋体" w:hAnsi="宋体" w:hint="eastAsia"/>
          <w:sz w:val="24"/>
        </w:rPr>
      </w:pPr>
      <w:r>
        <w:rPr>
          <w:rFonts w:ascii="宋体" w:hAnsi="宋体" w:hint="eastAsia"/>
          <w:noProof/>
          <w:sz w:val="24"/>
        </w:rPr>
        <w:pict>
          <v:line id="_x0000_s1233" style="position:absolute;left:0;text-align:left;z-index:251648000" from="169.3pt,11.75pt" to="286.3pt,11.75pt" o:regroupid="33">
            <v:stroke endarrow="block"/>
          </v:line>
        </w:pict>
      </w:r>
      <w:r>
        <w:rPr>
          <w:rFonts w:ascii="宋体" w:hAnsi="宋体" w:hint="eastAsia"/>
          <w:noProof/>
          <w:sz w:val="24"/>
        </w:rPr>
        <w:pict>
          <v:shape id="_x0000_s1236" type="#_x0000_t32" style="position:absolute;left:0;text-align:left;margin-left:340.3pt;margin-top:11.75pt;width:91.8pt;height:0;flip:x;z-index:251643904" o:connectortype="straight" o:regroupid="32">
            <v:stroke endarrow="block"/>
          </v:shape>
        </w:pict>
      </w:r>
      <w:r>
        <w:rPr>
          <w:rFonts w:ascii="宋体" w:hAnsi="宋体" w:hint="eastAsia"/>
          <w:noProof/>
          <w:sz w:val="24"/>
        </w:rPr>
        <w:pict>
          <v:shape id="_x0000_s1235" type="#_x0000_t32" style="position:absolute;left:0;text-align:left;margin-left:432.1pt;margin-top:11.75pt;width:0;height:156.8pt;flip:y;z-index:251642880" o:connectortype="straight" o:regroupid="32"/>
        </w:pict>
      </w:r>
      <w:r>
        <w:rPr>
          <w:rFonts w:ascii="宋体" w:hAnsi="宋体" w:hint="eastAsia"/>
          <w:noProof/>
          <w:sz w:val="24"/>
        </w:rPr>
        <w:pict>
          <v:shape id="_x0000_s1201" type="#_x0000_t202" style="position:absolute;left:0;text-align:left;margin-left:106.3pt;margin-top:22.6pt;width:36pt;height:24.3pt;z-index:251638784" o:regroupid="31" filled="f" stroked="f">
            <v:textbox>
              <w:txbxContent>
                <w:p w:rsidR="00581083" w:rsidRDefault="00581083">
                  <w:pPr>
                    <w:rPr>
                      <w:rFonts w:hint="eastAsia"/>
                      <w:b/>
                    </w:rPr>
                  </w:pPr>
                  <w:r>
                    <w:rPr>
                      <w:rFonts w:hint="eastAsia"/>
                      <w:b/>
                    </w:rPr>
                    <w:t>Y</w:t>
                  </w:r>
                </w:p>
              </w:txbxContent>
            </v:textbox>
          </v:shape>
        </w:pict>
      </w:r>
    </w:p>
    <w:p w:rsidR="00A77AA0" w:rsidRDefault="005E0F11">
      <w:pPr>
        <w:spacing w:line="360" w:lineRule="auto"/>
        <w:rPr>
          <w:rFonts w:ascii="宋体" w:hAnsi="宋体" w:hint="eastAsia"/>
          <w:sz w:val="24"/>
        </w:rPr>
      </w:pPr>
      <w:r>
        <w:rPr>
          <w:rFonts w:ascii="宋体" w:hAnsi="宋体" w:hint="eastAsia"/>
          <w:noProof/>
          <w:sz w:val="24"/>
        </w:rPr>
        <w:pict>
          <v:line id="_x0000_s1223" style="position:absolute;left:0;text-align:left;z-index:251663360" from="106.3pt,3.35pt" to="106.3pt,28.5pt" o:regroupid="36">
            <v:stroke endarrow="block"/>
          </v:line>
        </w:pict>
      </w:r>
    </w:p>
    <w:p w:rsidR="00A77AA0" w:rsidRDefault="005E0F11">
      <w:pPr>
        <w:spacing w:line="360" w:lineRule="auto"/>
        <w:rPr>
          <w:rFonts w:ascii="宋体" w:hAnsi="宋体" w:hint="eastAsia"/>
          <w:sz w:val="24"/>
        </w:rPr>
      </w:pPr>
      <w:r>
        <w:rPr>
          <w:rFonts w:ascii="宋体" w:hAnsi="宋体" w:hint="eastAsia"/>
          <w:noProof/>
          <w:sz w:val="24"/>
        </w:rPr>
        <w:pict>
          <v:shape id="_x0000_s1219" type="#_x0000_t109" style="position:absolute;left:0;text-align:left;margin-left:52.3pt;margin-top:3.75pt;width:108pt;height:23.8pt;z-index:251659264" o:regroupid="36">
            <v:textbox>
              <w:txbxContent>
                <w:p w:rsidR="00581083" w:rsidRDefault="00581083">
                  <w:pPr>
                    <w:jc w:val="center"/>
                    <w:rPr>
                      <w:rFonts w:hint="eastAsia"/>
                    </w:rPr>
                  </w:pPr>
                  <w:r>
                    <w:rPr>
                      <w:rFonts w:hint="eastAsia"/>
                    </w:rPr>
                    <w:t>调用扫描键盘函数</w:t>
                  </w:r>
                </w:p>
              </w:txbxContent>
            </v:textbox>
          </v:shape>
        </w:pict>
      </w:r>
      <w:r>
        <w:rPr>
          <w:rFonts w:ascii="宋体" w:hAnsi="宋体" w:hint="eastAsia"/>
          <w:noProof/>
          <w:sz w:val="24"/>
        </w:rPr>
        <w:pict>
          <v:shape id="_x0000_s1238" type="#_x0000_t32" style="position:absolute;left:0;text-align:left;margin-left:160.3pt;margin-top:18.5pt;width:166.05pt;height:0;flip:x;z-index:251645952" o:connectortype="straight" o:regroupid="32">
            <v:stroke endarrow="block"/>
          </v:shape>
        </w:pict>
      </w:r>
      <w:r>
        <w:rPr>
          <w:rFonts w:ascii="宋体" w:hAnsi="宋体" w:hint="eastAsia"/>
          <w:noProof/>
          <w:sz w:val="24"/>
        </w:rPr>
        <w:pict>
          <v:shape id="_x0000_s1237" type="#_x0000_t32" style="position:absolute;left:0;text-align:left;margin-left:326.35pt;margin-top:18.5pt;width:0;height:87pt;flip:y;z-index:251644928" o:connectortype="straight" o:regroupid="32"/>
        </w:pict>
      </w:r>
    </w:p>
    <w:p w:rsidR="00A77AA0" w:rsidRDefault="005E0F11">
      <w:pPr>
        <w:spacing w:line="360" w:lineRule="auto"/>
        <w:rPr>
          <w:rFonts w:ascii="宋体" w:hAnsi="宋体" w:hint="eastAsia"/>
          <w:sz w:val="24"/>
        </w:rPr>
      </w:pPr>
      <w:r>
        <w:rPr>
          <w:rFonts w:ascii="宋体" w:hAnsi="宋体" w:hint="eastAsia"/>
          <w:noProof/>
          <w:sz w:val="24"/>
        </w:rPr>
        <w:pict>
          <v:line id="_x0000_s1224" style="position:absolute;left:0;text-align:left;z-index:251664384" from="106.3pt,6.85pt" to="106.3pt,32pt" o:regroupid="36">
            <v:stroke endarrow="block"/>
          </v:line>
        </w:pict>
      </w:r>
      <w:r>
        <w:rPr>
          <w:rFonts w:ascii="宋体" w:hAnsi="宋体" w:hint="eastAsia"/>
          <w:noProof/>
          <w:sz w:val="24"/>
        </w:rPr>
        <w:pict>
          <v:shape id="_x0000_s1204" type="#_x0000_t202" style="position:absolute;left:0;text-align:left;margin-left:412.3pt;margin-top:22.7pt;width:18pt;height:23.4pt;z-index:251640832" o:regroupid="32" filled="f" stroked="f">
            <v:textbox>
              <w:txbxContent>
                <w:p w:rsidR="00581083" w:rsidRDefault="00581083">
                  <w:pPr>
                    <w:rPr>
                      <w:rFonts w:hint="eastAsia"/>
                      <w:b/>
                    </w:rPr>
                  </w:pPr>
                  <w:r>
                    <w:rPr>
                      <w:rFonts w:hint="eastAsia"/>
                      <w:b/>
                    </w:rPr>
                    <w:t>Y</w:t>
                  </w:r>
                </w:p>
              </w:txbxContent>
            </v:textbox>
          </v:shape>
        </w:pict>
      </w:r>
    </w:p>
    <w:p w:rsidR="00A77AA0" w:rsidRDefault="005E0F11">
      <w:pPr>
        <w:spacing w:line="360" w:lineRule="auto"/>
        <w:rPr>
          <w:rFonts w:ascii="宋体" w:hAnsi="宋体" w:hint="eastAsia"/>
          <w:sz w:val="24"/>
        </w:rPr>
      </w:pPr>
      <w:r>
        <w:rPr>
          <w:rFonts w:ascii="宋体" w:hAnsi="宋体" w:hint="eastAsia"/>
          <w:noProof/>
          <w:sz w:val="24"/>
        </w:rPr>
        <w:pict>
          <v:shape id="_x0000_s1220" type="#_x0000_t109" style="position:absolute;left:0;text-align:left;margin-left:52.3pt;margin-top:7.25pt;width:108pt;height:23.8pt;z-index:251660288" o:regroupid="36">
            <v:textbox>
              <w:txbxContent>
                <w:p w:rsidR="00581083" w:rsidRDefault="00581083">
                  <w:pPr>
                    <w:jc w:val="center"/>
                    <w:rPr>
                      <w:rFonts w:hint="eastAsia"/>
                    </w:rPr>
                  </w:pPr>
                  <w:r>
                    <w:rPr>
                      <w:rFonts w:hint="eastAsia"/>
                    </w:rPr>
                    <w:t>调用校验密码函数</w:t>
                  </w:r>
                </w:p>
              </w:txbxContent>
            </v:textbox>
          </v:shape>
        </w:pict>
      </w:r>
      <w:r>
        <w:rPr>
          <w:rFonts w:ascii="宋体" w:hAnsi="宋体" w:hint="eastAsia"/>
          <w:noProof/>
          <w:sz w:val="24"/>
        </w:rPr>
        <w:pict>
          <v:shape id="_x0000_s1239" type="#_x0000_t202" style="position:absolute;left:0;text-align:left;margin-left:304.3pt;margin-top:22.7pt;width:36pt;height:24.3pt;z-index:251646976" o:regroupid="32" filled="f" stroked="f">
            <v:textbox>
              <w:txbxContent>
                <w:p w:rsidR="00581083" w:rsidRDefault="00581083">
                  <w:pPr>
                    <w:rPr>
                      <w:rFonts w:hint="eastAsia"/>
                      <w:b/>
                    </w:rPr>
                  </w:pPr>
                  <w:r>
                    <w:rPr>
                      <w:rFonts w:hint="eastAsia"/>
                      <w:b/>
                    </w:rPr>
                    <w:t>N</w:t>
                  </w:r>
                </w:p>
              </w:txbxContent>
            </v:textbox>
          </v:shape>
        </w:pict>
      </w:r>
    </w:p>
    <w:p w:rsidR="00A77AA0" w:rsidRDefault="005E0F11">
      <w:pPr>
        <w:spacing w:line="360" w:lineRule="auto"/>
        <w:rPr>
          <w:rFonts w:ascii="宋体" w:hAnsi="宋体" w:hint="eastAsia"/>
          <w:sz w:val="24"/>
        </w:rPr>
      </w:pPr>
      <w:r>
        <w:rPr>
          <w:rFonts w:ascii="宋体" w:hAnsi="宋体" w:hint="eastAsia"/>
          <w:noProof/>
          <w:sz w:val="24"/>
        </w:rPr>
        <w:pict>
          <v:line id="_x0000_s1225" style="position:absolute;left:0;text-align:left;z-index:251665408" from="106.3pt,10.35pt" to="106.3pt,35.5pt" o:regroupid="36">
            <v:stroke endarrow="block"/>
          </v:line>
        </w:pict>
      </w:r>
    </w:p>
    <w:p w:rsidR="00A77AA0" w:rsidRDefault="005E0F11">
      <w:pPr>
        <w:spacing w:line="360" w:lineRule="auto"/>
        <w:rPr>
          <w:rFonts w:ascii="宋体" w:hAnsi="宋体" w:hint="eastAsia"/>
          <w:sz w:val="24"/>
        </w:rPr>
      </w:pPr>
      <w:r>
        <w:rPr>
          <w:rFonts w:ascii="宋体" w:hAnsi="宋体" w:hint="eastAsia"/>
          <w:noProof/>
          <w:sz w:val="24"/>
        </w:rPr>
        <w:pict>
          <v:shape id="_x0000_s1221" type="#_x0000_t4" style="position:absolute;left:0;text-align:left;margin-left:16.3pt;margin-top:10.75pt;width:180pt;height:33.55pt;z-index:251661312" o:regroupid="36">
            <v:textbox>
              <w:txbxContent>
                <w:p w:rsidR="00581083" w:rsidRDefault="00581083">
                  <w:pPr>
                    <w:jc w:val="center"/>
                    <w:rPr>
                      <w:rFonts w:hint="eastAsia"/>
                    </w:rPr>
                  </w:pPr>
                  <w:r>
                    <w:rPr>
                      <w:rFonts w:hint="eastAsia"/>
                    </w:rPr>
                    <w:t>按确定键？</w:t>
                  </w:r>
                </w:p>
              </w:txbxContent>
            </v:textbox>
          </v:shape>
        </w:pict>
      </w:r>
      <w:r>
        <w:rPr>
          <w:rFonts w:ascii="宋体" w:hAnsi="宋体" w:hint="eastAsia"/>
          <w:noProof/>
          <w:sz w:val="24"/>
        </w:rPr>
        <w:pict>
          <v:shape id="_x0000_s1227" type="#_x0000_t110" style="position:absolute;left:0;text-align:left;margin-left:241.3pt;margin-top:11.9pt;width:171pt;height:32.4pt;z-index:251651072" o:regroupid="35">
            <v:textbox>
              <w:txbxContent>
                <w:p w:rsidR="00581083" w:rsidRDefault="00581083">
                  <w:pPr>
                    <w:jc w:val="center"/>
                    <w:rPr>
                      <w:rFonts w:hint="eastAsia"/>
                    </w:rPr>
                  </w:pPr>
                  <w:r>
                    <w:rPr>
                      <w:rFonts w:hint="eastAsia"/>
                    </w:rPr>
                    <w:t>30</w:t>
                  </w:r>
                  <w:r>
                    <w:rPr>
                      <w:rFonts w:hint="eastAsia"/>
                    </w:rPr>
                    <w:t>秒到？</w:t>
                  </w:r>
                </w:p>
              </w:txbxContent>
            </v:textbox>
          </v:shape>
        </w:pict>
      </w:r>
      <w:r>
        <w:rPr>
          <w:rFonts w:ascii="宋体" w:hAnsi="宋体" w:hint="eastAsia"/>
          <w:noProof/>
          <w:sz w:val="24"/>
        </w:rPr>
        <w:pict>
          <v:shape id="_x0000_s1242" type="#_x0000_t202" style="position:absolute;left:0;text-align:left;margin-left:196.3pt;margin-top:10.75pt;width:31.1pt;height:33.55pt;z-index:251632640" o:regroupid="28" filled="f" stroked="f">
            <v:textbox>
              <w:txbxContent>
                <w:p w:rsidR="00581083" w:rsidRDefault="00581083">
                  <w:pPr>
                    <w:rPr>
                      <w:b/>
                    </w:rPr>
                  </w:pPr>
                  <w:r>
                    <w:rPr>
                      <w:rFonts w:hint="eastAsia"/>
                      <w:b/>
                    </w:rPr>
                    <w:t>N</w:t>
                  </w:r>
                </w:p>
              </w:txbxContent>
            </v:textbox>
          </v:shape>
        </w:pict>
      </w:r>
    </w:p>
    <w:p w:rsidR="00A77AA0" w:rsidRDefault="005E0F11">
      <w:pPr>
        <w:spacing w:line="360" w:lineRule="auto"/>
        <w:rPr>
          <w:rFonts w:ascii="宋体" w:hAnsi="宋体" w:hint="eastAsia"/>
          <w:sz w:val="24"/>
        </w:rPr>
      </w:pPr>
      <w:r>
        <w:rPr>
          <w:rFonts w:ascii="宋体" w:hAnsi="宋体" w:hint="eastAsia"/>
          <w:noProof/>
          <w:sz w:val="24"/>
        </w:rPr>
        <w:pict>
          <v:line id="_x0000_s1228" style="position:absolute;left:0;text-align:left;z-index:251652096" from="196.3pt,4.7pt" to="241.3pt,4.7pt" o:regroupid="35">
            <v:stroke endarrow="block"/>
          </v:line>
        </w:pict>
      </w:r>
      <w:r>
        <w:rPr>
          <w:rFonts w:ascii="宋体" w:hAnsi="宋体" w:hint="eastAsia"/>
          <w:noProof/>
          <w:sz w:val="24"/>
        </w:rPr>
        <w:pict>
          <v:line id="_x0000_s1214" style="position:absolute;left:0;text-align:left;z-index:251649024" from="106.3pt,20.9pt" to="106.3pt,45.25pt" o:regroupid="34">
            <v:stroke endarrow="block"/>
          </v:line>
        </w:pict>
      </w:r>
      <w:r>
        <w:rPr>
          <w:rFonts w:ascii="宋体" w:hAnsi="宋体" w:hint="eastAsia"/>
          <w:noProof/>
          <w:sz w:val="24"/>
        </w:rPr>
        <w:pict>
          <v:shape id="_x0000_s1240" type="#_x0000_t32" style="position:absolute;left:0;text-align:left;margin-left:412.3pt;margin-top:4.7pt;width:19.8pt;height:0;z-index:251637760" o:connectortype="straight" o:regroupid="30"/>
        </w:pict>
      </w:r>
      <w:r>
        <w:rPr>
          <w:rFonts w:ascii="宋体" w:hAnsi="宋体" w:hint="eastAsia"/>
          <w:noProof/>
          <w:sz w:val="24"/>
        </w:rPr>
        <w:pict>
          <v:shape id="_x0000_s1243" type="#_x0000_t202" style="position:absolute;left:0;text-align:left;margin-left:106.3pt;margin-top:20.9pt;width:31.1pt;height:33.55pt;z-index:251633664" o:regroupid="28" filled="f" stroked="f">
            <v:textbox>
              <w:txbxContent>
                <w:p w:rsidR="00581083" w:rsidRDefault="00581083">
                  <w:pPr>
                    <w:rPr>
                      <w:b/>
                    </w:rPr>
                  </w:pPr>
                  <w:r>
                    <w:rPr>
                      <w:rFonts w:hint="eastAsia"/>
                      <w:b/>
                    </w:rPr>
                    <w:t>Y</w:t>
                  </w:r>
                </w:p>
              </w:txbxContent>
            </v:textbox>
          </v:shape>
        </w:pict>
      </w:r>
    </w:p>
    <w:p w:rsidR="00A77AA0" w:rsidRDefault="005E0F11">
      <w:pPr>
        <w:spacing w:line="360" w:lineRule="auto"/>
        <w:rPr>
          <w:rFonts w:ascii="宋体" w:hAnsi="宋体" w:hint="eastAsia"/>
          <w:sz w:val="24"/>
        </w:rPr>
      </w:pPr>
      <w:r>
        <w:rPr>
          <w:rFonts w:ascii="宋体" w:hAnsi="宋体" w:hint="eastAsia"/>
          <w:noProof/>
          <w:sz w:val="24"/>
        </w:rPr>
        <w:pict>
          <v:shape id="_x0000_s1226" type="#_x0000_t110" style="position:absolute;left:0;text-align:left;margin-left:25.3pt;margin-top:21.85pt;width:162pt;height:48.6pt;z-index:251650048" o:regroupid="35">
            <v:textbox>
              <w:txbxContent>
                <w:p w:rsidR="00581083" w:rsidRDefault="00581083">
                  <w:pPr>
                    <w:jc w:val="center"/>
                    <w:rPr>
                      <w:rFonts w:hint="eastAsia"/>
                    </w:rPr>
                  </w:pPr>
                  <w:r>
                    <w:rPr>
                      <w:rFonts w:hint="eastAsia"/>
                    </w:rPr>
                    <w:t>密码正确？</w:t>
                  </w:r>
                </w:p>
              </w:txbxContent>
            </v:textbox>
          </v:shape>
        </w:pict>
      </w:r>
    </w:p>
    <w:p w:rsidR="00A77AA0" w:rsidRDefault="005E0F11">
      <w:pPr>
        <w:spacing w:line="360" w:lineRule="auto"/>
        <w:rPr>
          <w:rFonts w:ascii="宋体" w:hAnsi="宋体" w:hint="eastAsia"/>
          <w:sz w:val="24"/>
        </w:rPr>
      </w:pPr>
      <w:r>
        <w:rPr>
          <w:rFonts w:ascii="宋体" w:hAnsi="宋体" w:hint="eastAsia"/>
          <w:noProof/>
          <w:sz w:val="24"/>
        </w:rPr>
        <w:pict>
          <v:line id="_x0000_s1232" style="position:absolute;left:0;text-align:left;z-index:251656192" from="187.3pt,22.75pt" to="250.3pt,22.75pt" o:regroupid="35">
            <v:stroke endarrow="block"/>
          </v:line>
        </w:pict>
      </w:r>
      <w:r>
        <w:rPr>
          <w:rFonts w:ascii="宋体" w:hAnsi="宋体" w:hint="eastAsia"/>
          <w:noProof/>
          <w:sz w:val="24"/>
        </w:rPr>
        <w:pict>
          <v:shape id="_x0000_s1231" type="#_x0000_t109" style="position:absolute;left:0;text-align:left;margin-left:250.3pt;margin-top:14.65pt;width:90pt;height:24.3pt;z-index:251655168" o:regroupid="35">
            <v:textbox>
              <w:txbxContent>
                <w:p w:rsidR="00581083" w:rsidRDefault="00581083">
                  <w:pPr>
                    <w:jc w:val="center"/>
                    <w:rPr>
                      <w:rFonts w:hint="eastAsia"/>
                    </w:rPr>
                  </w:pPr>
                  <w:r>
                    <w:rPr>
                      <w:rFonts w:hint="eastAsia"/>
                    </w:rPr>
                    <w:t>提示密码错误</w:t>
                  </w:r>
                </w:p>
              </w:txbxContent>
            </v:textbox>
          </v:shape>
        </w:pict>
      </w:r>
      <w:r>
        <w:rPr>
          <w:rFonts w:ascii="宋体" w:hAnsi="宋体" w:hint="eastAsia"/>
          <w:noProof/>
          <w:sz w:val="24"/>
        </w:rPr>
        <w:pict>
          <v:shape id="_x0000_s1244" type="#_x0000_t202" style="position:absolute;left:0;text-align:left;margin-left:191.85pt;margin-top:5.4pt;width:31.1pt;height:33.55pt;z-index:251634688" o:regroupid="28" filled="f" stroked="f">
            <v:textbox>
              <w:txbxContent>
                <w:p w:rsidR="00581083" w:rsidRDefault="00581083">
                  <w:pPr>
                    <w:rPr>
                      <w:b/>
                    </w:rPr>
                  </w:pPr>
                  <w:r>
                    <w:rPr>
                      <w:rFonts w:hint="eastAsia"/>
                      <w:b/>
                    </w:rPr>
                    <w:t>N</w:t>
                  </w:r>
                </w:p>
              </w:txbxContent>
            </v:textbox>
          </v:shape>
        </w:pict>
      </w:r>
    </w:p>
    <w:p w:rsidR="00A77AA0" w:rsidRDefault="005E0F11">
      <w:pPr>
        <w:spacing w:line="360" w:lineRule="auto"/>
        <w:rPr>
          <w:rFonts w:ascii="宋体" w:hAnsi="宋体" w:hint="eastAsia"/>
          <w:sz w:val="24"/>
        </w:rPr>
      </w:pPr>
      <w:r>
        <w:rPr>
          <w:rFonts w:ascii="宋体" w:hAnsi="宋体" w:hint="eastAsia"/>
          <w:noProof/>
          <w:sz w:val="24"/>
        </w:rPr>
        <w:pict>
          <v:line id="_x0000_s1210" style="position:absolute;left:0;text-align:left;z-index:251666432" from="298.3pt,15.55pt" to="298.3pt,160.95pt" o:regroupid="37"/>
        </w:pict>
      </w:r>
      <w:r>
        <w:rPr>
          <w:rFonts w:ascii="宋体" w:hAnsi="宋体" w:hint="eastAsia"/>
          <w:noProof/>
          <w:sz w:val="24"/>
        </w:rPr>
        <w:pict>
          <v:shape id="_x0000_s1245" type="#_x0000_t202" style="position:absolute;left:0;text-align:left;margin-left:106.3pt;margin-top:19.15pt;width:31.1pt;height:33.55pt;z-index:251635712" o:regroupid="28" filled="f" stroked="f">
            <v:textbox>
              <w:txbxContent>
                <w:p w:rsidR="00581083" w:rsidRDefault="00581083">
                  <w:pPr>
                    <w:rPr>
                      <w:b/>
                    </w:rPr>
                  </w:pPr>
                  <w:r>
                    <w:rPr>
                      <w:rFonts w:hint="eastAsia"/>
                      <w:b/>
                    </w:rPr>
                    <w:t>Y</w:t>
                  </w:r>
                </w:p>
              </w:txbxContent>
            </v:textbox>
          </v:shape>
        </w:pict>
      </w:r>
    </w:p>
    <w:p w:rsidR="00A77AA0" w:rsidRDefault="005E0F11">
      <w:pPr>
        <w:spacing w:line="360" w:lineRule="auto"/>
        <w:rPr>
          <w:rFonts w:ascii="宋体" w:hAnsi="宋体" w:hint="eastAsia"/>
          <w:sz w:val="24"/>
        </w:rPr>
      </w:pPr>
      <w:r>
        <w:rPr>
          <w:rFonts w:ascii="宋体" w:hAnsi="宋体" w:hint="eastAsia"/>
          <w:noProof/>
          <w:sz w:val="24"/>
        </w:rPr>
        <w:pict>
          <v:line id="_x0000_s1230" style="position:absolute;left:0;text-align:left;z-index:251654144" from="106.3pt,.25pt" to="106.3pt,24.6pt" o:regroupid="35">
            <v:stroke endarrow="block"/>
          </v:line>
        </w:pict>
      </w:r>
    </w:p>
    <w:p w:rsidR="00A77AA0" w:rsidRDefault="005E0F11">
      <w:pPr>
        <w:spacing w:line="360" w:lineRule="auto"/>
        <w:rPr>
          <w:rFonts w:ascii="宋体" w:hAnsi="宋体" w:hint="eastAsia"/>
          <w:sz w:val="24"/>
        </w:rPr>
      </w:pPr>
      <w:r>
        <w:rPr>
          <w:rFonts w:ascii="宋体" w:hAnsi="宋体" w:hint="eastAsia"/>
          <w:noProof/>
          <w:sz w:val="24"/>
        </w:rPr>
        <w:pict>
          <v:shape id="_x0000_s1229" type="#_x0000_t109" style="position:absolute;left:0;text-align:left;margin-left:61.3pt;margin-top:1.2pt;width:90pt;height:24.3pt;z-index:251653120" o:regroupid="35">
            <v:textbox>
              <w:txbxContent>
                <w:p w:rsidR="00581083" w:rsidRDefault="00581083">
                  <w:pPr>
                    <w:jc w:val="center"/>
                    <w:rPr>
                      <w:rFonts w:hint="eastAsia"/>
                    </w:rPr>
                  </w:pPr>
                  <w:r>
                    <w:rPr>
                      <w:rFonts w:hint="eastAsia"/>
                    </w:rPr>
                    <w:t>修改密码函数</w:t>
                  </w:r>
                </w:p>
              </w:txbxContent>
            </v:textbox>
          </v:shape>
        </w:pict>
      </w:r>
    </w:p>
    <w:p w:rsidR="00A77AA0" w:rsidRDefault="005E0F11">
      <w:pPr>
        <w:spacing w:line="360" w:lineRule="auto"/>
        <w:rPr>
          <w:rFonts w:ascii="宋体" w:hAnsi="宋体" w:hint="eastAsia"/>
          <w:sz w:val="24"/>
        </w:rPr>
      </w:pPr>
      <w:r>
        <w:rPr>
          <w:rFonts w:ascii="宋体" w:hAnsi="宋体" w:hint="eastAsia"/>
          <w:noProof/>
          <w:sz w:val="24"/>
        </w:rPr>
        <w:pict>
          <v:shape id="_x0000_s1241" type="#_x0000_t32" style="position:absolute;left:0;text-align:left;margin-left:106.3pt;margin-top:2.1pt;width:0;height:21.8pt;z-index:251636736" o:connectortype="straight" o:regroupid="29">
            <v:stroke endarrow="block"/>
          </v:shape>
        </w:pict>
      </w:r>
    </w:p>
    <w:p w:rsidR="00A77AA0" w:rsidRDefault="005E0F11">
      <w:pPr>
        <w:spacing w:line="360" w:lineRule="auto"/>
        <w:rPr>
          <w:rFonts w:ascii="宋体" w:hAnsi="宋体" w:hint="eastAsia"/>
          <w:sz w:val="24"/>
        </w:rPr>
      </w:pPr>
      <w:r>
        <w:rPr>
          <w:rFonts w:ascii="宋体" w:hAnsi="宋体" w:hint="eastAsia"/>
          <w:noProof/>
          <w:sz w:val="24"/>
        </w:rPr>
        <w:pict>
          <v:shape id="_x0000_s1207" type="#_x0000_t109" style="position:absolute;left:0;text-align:left;margin-left:7.3pt;margin-top:.5pt;width:207pt;height:25.15pt;z-index:251668480" o:regroupid="38">
            <v:textbox>
              <w:txbxContent>
                <w:p w:rsidR="00581083" w:rsidRDefault="00581083">
                  <w:pPr>
                    <w:jc w:val="center"/>
                    <w:rPr>
                      <w:rFonts w:hint="eastAsia"/>
                    </w:rPr>
                  </w:pPr>
                  <w:r>
                    <w:rPr>
                      <w:rFonts w:hint="eastAsia"/>
                    </w:rPr>
                    <w:t>调用</w:t>
                  </w:r>
                  <w:r>
                    <w:rPr>
                      <w:rFonts w:hint="eastAsia"/>
                    </w:rPr>
                    <w:t>EEPROM</w:t>
                  </w:r>
                  <w:r>
                    <w:rPr>
                      <w:rFonts w:hint="eastAsia"/>
                    </w:rPr>
                    <w:t>函数对输入的密码保存</w:t>
                  </w:r>
                </w:p>
              </w:txbxContent>
            </v:textbox>
          </v:shape>
        </w:pict>
      </w:r>
    </w:p>
    <w:p w:rsidR="00A77AA0" w:rsidRDefault="005E0F11">
      <w:pPr>
        <w:spacing w:line="360" w:lineRule="auto"/>
        <w:rPr>
          <w:rFonts w:ascii="宋体" w:hAnsi="宋体" w:hint="eastAsia"/>
          <w:sz w:val="24"/>
        </w:rPr>
      </w:pPr>
      <w:r>
        <w:rPr>
          <w:rFonts w:ascii="宋体" w:hAnsi="宋体" w:hint="eastAsia"/>
          <w:noProof/>
          <w:sz w:val="24"/>
        </w:rPr>
        <w:pict>
          <v:line id="_x0000_s1209" style="position:absolute;left:0;text-align:left;z-index:251670528" from="106.3pt,2.25pt" to="106.3pt,26.5pt" o:regroupid="38">
            <v:stroke endarrow="block"/>
          </v:line>
        </w:pict>
      </w:r>
    </w:p>
    <w:p w:rsidR="00A77AA0" w:rsidRDefault="005E0F11">
      <w:pPr>
        <w:spacing w:line="360" w:lineRule="auto"/>
        <w:rPr>
          <w:rFonts w:ascii="宋体" w:hAnsi="宋体" w:hint="eastAsia"/>
          <w:sz w:val="24"/>
        </w:rPr>
      </w:pPr>
      <w:r>
        <w:rPr>
          <w:rFonts w:ascii="宋体" w:hAnsi="宋体" w:hint="eastAsia"/>
          <w:noProof/>
          <w:sz w:val="24"/>
        </w:rPr>
        <w:pict>
          <v:roundrect id="_x0000_s1208" style="position:absolute;left:0;text-align:left;margin-left:70.3pt;margin-top:3.1pt;width:1in;height:24.25pt;z-index:251669504" arcsize="10923f" o:regroupid="38">
            <v:textbox>
              <w:txbxContent>
                <w:p w:rsidR="00581083" w:rsidRDefault="00581083">
                  <w:pPr>
                    <w:jc w:val="center"/>
                    <w:rPr>
                      <w:rFonts w:hint="eastAsia"/>
                    </w:rPr>
                  </w:pPr>
                  <w:r>
                    <w:rPr>
                      <w:rFonts w:hint="eastAsia"/>
                    </w:rPr>
                    <w:t>返回</w:t>
                  </w:r>
                </w:p>
              </w:txbxContent>
            </v:textbox>
          </v:roundrect>
        </w:pict>
      </w:r>
      <w:r>
        <w:rPr>
          <w:rFonts w:ascii="宋体" w:hAnsi="宋体" w:hint="eastAsia"/>
          <w:noProof/>
          <w:sz w:val="24"/>
        </w:rPr>
        <w:pict>
          <v:line id="_x0000_s1211" style="position:absolute;left:0;text-align:left;flip:x y;z-index:251667456" from="142.3pt,19.25pt" to="298.3pt,20.55pt" o:regroupid="37">
            <v:stroke endarrow="classic"/>
          </v:line>
        </w:pict>
      </w:r>
    </w:p>
    <w:p w:rsidR="00A77AA0" w:rsidRDefault="00A77AA0">
      <w:pPr>
        <w:spacing w:line="360" w:lineRule="auto"/>
        <w:rPr>
          <w:rFonts w:ascii="宋体" w:hAnsi="宋体" w:hint="eastAsia"/>
          <w:sz w:val="24"/>
        </w:rPr>
      </w:pPr>
    </w:p>
    <w:p w:rsidR="00A77AA0" w:rsidRPr="00E47435" w:rsidRDefault="00A77AA0" w:rsidP="00D17C0B">
      <w:pPr>
        <w:spacing w:line="360" w:lineRule="auto"/>
        <w:jc w:val="center"/>
        <w:rPr>
          <w:rFonts w:ascii="宋体" w:hAnsi="宋体" w:hint="eastAsia"/>
          <w:color w:val="000000"/>
          <w:sz w:val="18"/>
          <w:szCs w:val="18"/>
        </w:rPr>
      </w:pPr>
      <w:r w:rsidRPr="00E47435">
        <w:rPr>
          <w:rFonts w:ascii="宋体" w:hAnsi="宋体" w:hint="eastAsia"/>
          <w:color w:val="000000"/>
          <w:sz w:val="18"/>
          <w:szCs w:val="18"/>
        </w:rPr>
        <w:t>图4.4 修改密码程序流程图</w:t>
      </w:r>
    </w:p>
    <w:p w:rsidR="00146330" w:rsidRDefault="00856CD1" w:rsidP="00146330">
      <w:pPr>
        <w:spacing w:line="360" w:lineRule="auto"/>
        <w:ind w:firstLine="570"/>
        <w:rPr>
          <w:rFonts w:ascii="宋体" w:hAnsi="宋体"/>
          <w:sz w:val="24"/>
        </w:rPr>
      </w:pPr>
      <w:r>
        <w:rPr>
          <w:rFonts w:ascii="宋体" w:hAnsi="宋体" w:hint="eastAsia"/>
          <w:sz w:val="24"/>
        </w:rPr>
        <w:t>当按下修改密码</w:t>
      </w:r>
      <w:r w:rsidR="00A77AA0">
        <w:rPr>
          <w:rFonts w:ascii="宋体" w:hAnsi="宋体" w:hint="eastAsia"/>
          <w:sz w:val="24"/>
        </w:rPr>
        <w:t>键后，</w:t>
      </w:r>
      <w:r>
        <w:rPr>
          <w:rFonts w:ascii="宋体" w:hAnsi="宋体" w:hint="eastAsia"/>
          <w:sz w:val="24"/>
        </w:rPr>
        <w:t>密码锁将</w:t>
      </w:r>
      <w:r w:rsidR="00A77AA0">
        <w:rPr>
          <w:rFonts w:ascii="宋体" w:hAnsi="宋体" w:hint="eastAsia"/>
          <w:sz w:val="24"/>
        </w:rPr>
        <w:t>进入修改密码状态</w:t>
      </w:r>
      <w:r>
        <w:rPr>
          <w:rFonts w:ascii="宋体" w:hAnsi="宋体" w:hint="eastAsia"/>
          <w:sz w:val="24"/>
        </w:rPr>
        <w:t>，此时的红色和绿色的指示</w:t>
      </w:r>
      <w:r>
        <w:rPr>
          <w:rFonts w:ascii="宋体" w:hAnsi="宋体" w:hint="eastAsia"/>
          <w:sz w:val="24"/>
        </w:rPr>
        <w:lastRenderedPageBreak/>
        <w:t>灯</w:t>
      </w:r>
      <w:r w:rsidR="00E3534E">
        <w:rPr>
          <w:rFonts w:ascii="宋体" w:hAnsi="宋体" w:hint="eastAsia"/>
          <w:sz w:val="24"/>
        </w:rPr>
        <w:t>都亮表示</w:t>
      </w:r>
      <w:r w:rsidR="00146330">
        <w:rPr>
          <w:rFonts w:ascii="宋体" w:hAnsi="宋体" w:hint="eastAsia"/>
          <w:sz w:val="24"/>
        </w:rPr>
        <w:t>当前的状态</w:t>
      </w:r>
      <w:r w:rsidR="00E3534E">
        <w:rPr>
          <w:rFonts w:ascii="宋体" w:hAnsi="宋体" w:hint="eastAsia"/>
          <w:sz w:val="24"/>
        </w:rPr>
        <w:t>是修改密码状态</w:t>
      </w:r>
      <w:r w:rsidR="00A77AA0">
        <w:rPr>
          <w:rFonts w:ascii="宋体" w:hAnsi="宋体" w:hint="eastAsia"/>
          <w:sz w:val="24"/>
        </w:rPr>
        <w:t>，系统调用键盘扫描函数进行密码的输入，当6位密码输入完成后需要按一下确认键，此时如果输入的6</w:t>
      </w:r>
      <w:r w:rsidR="00E3534E">
        <w:rPr>
          <w:rFonts w:ascii="宋体" w:hAnsi="宋体" w:hint="eastAsia"/>
          <w:sz w:val="24"/>
        </w:rPr>
        <w:t>位密码全部正确，密码锁</w:t>
      </w:r>
      <w:r w:rsidR="00A77AA0">
        <w:rPr>
          <w:rFonts w:ascii="宋体" w:hAnsi="宋体" w:hint="eastAsia"/>
          <w:sz w:val="24"/>
        </w:rPr>
        <w:t>进入修改密码状态；当6位密码输入错误那么会有密码输入错误的提示；进入修改密码状态后，系统将再一次的调用键盘扫描函数进行新的密码输入</w:t>
      </w:r>
      <w:r w:rsidR="00146330">
        <w:rPr>
          <w:rFonts w:ascii="宋体" w:hAnsi="宋体" w:hint="eastAsia"/>
          <w:sz w:val="24"/>
        </w:rPr>
        <w:t>，</w:t>
      </w:r>
      <w:r w:rsidR="00A77AA0">
        <w:rPr>
          <w:rFonts w:ascii="宋体" w:hAnsi="宋体" w:hint="eastAsia"/>
          <w:sz w:val="24"/>
        </w:rPr>
        <w:t>要求输入新的6位密码，输完后按确认键后，系统会有修改密码成功的提示；如果按了修改密码功能键后没有对系统进行任何的操作的话，30秒后系统将自动的跳到等待状态。</w:t>
      </w:r>
    </w:p>
    <w:p w:rsidR="00A77AA0" w:rsidRDefault="00A77AA0">
      <w:pPr>
        <w:numPr>
          <w:ilvl w:val="1"/>
          <w:numId w:val="10"/>
        </w:numPr>
        <w:spacing w:line="360" w:lineRule="auto"/>
        <w:rPr>
          <w:rFonts w:ascii="黑体" w:eastAsia="黑体" w:hAnsi="宋体" w:hint="eastAsia"/>
          <w:b/>
          <w:bCs/>
          <w:sz w:val="28"/>
        </w:rPr>
      </w:pPr>
      <w:r>
        <w:rPr>
          <w:rFonts w:ascii="黑体" w:eastAsia="黑体" w:hAnsi="宋体" w:hint="eastAsia"/>
          <w:b/>
          <w:bCs/>
          <w:sz w:val="28"/>
        </w:rPr>
        <w:t>报警程序</w:t>
      </w:r>
      <w:r>
        <w:rPr>
          <w:rFonts w:ascii="黑体" w:eastAsia="黑体" w:hAnsi="宋体"/>
          <w:b/>
          <w:bCs/>
          <w:sz w:val="28"/>
        </w:rPr>
        <w:t>设计</w:t>
      </w:r>
      <w:r>
        <w:rPr>
          <w:rFonts w:ascii="黑体" w:eastAsia="黑体" w:hAnsi="宋体" w:hint="eastAsia"/>
          <w:b/>
          <w:bCs/>
          <w:sz w:val="28"/>
        </w:rPr>
        <w:t>流程</w:t>
      </w:r>
    </w:p>
    <w:p w:rsidR="00A77AA0" w:rsidRDefault="00A77AA0">
      <w:pPr>
        <w:spacing w:line="360" w:lineRule="auto"/>
        <w:rPr>
          <w:rFonts w:ascii="宋体" w:hAnsi="宋体" w:hint="eastAsia"/>
          <w:sz w:val="24"/>
        </w:rPr>
      </w:pPr>
      <w:r>
        <w:rPr>
          <w:rFonts w:ascii="宋体" w:hAnsi="宋体" w:hint="eastAsia"/>
          <w:sz w:val="24"/>
        </w:rPr>
        <w:t>报警程序流程图</w:t>
      </w:r>
      <w:r w:rsidR="00EB6A53">
        <w:rPr>
          <w:rFonts w:ascii="宋体" w:hAnsi="宋体" w:hint="eastAsia"/>
          <w:sz w:val="24"/>
        </w:rPr>
        <w:t>如下图所示：</w:t>
      </w:r>
    </w:p>
    <w:p w:rsidR="00A77AA0" w:rsidRDefault="000B186D">
      <w:pPr>
        <w:spacing w:line="360" w:lineRule="auto"/>
        <w:rPr>
          <w:rFonts w:ascii="宋体" w:hAnsi="宋体" w:hint="eastAsia"/>
          <w:sz w:val="24"/>
        </w:rPr>
      </w:pPr>
      <w:r>
        <w:rPr>
          <w:rFonts w:ascii="宋体" w:hAnsi="宋体"/>
          <w:noProof/>
          <w:sz w:val="24"/>
        </w:rPr>
        <w:pict>
          <v:oval id="_x0000_s1247" style="position:absolute;left:0;text-align:left;margin-left:185.55pt;margin-top:.35pt;width:72.05pt;height:27.3pt;z-index:251672576" o:regroupid="39">
            <v:textbox>
              <w:txbxContent>
                <w:p w:rsidR="00581083" w:rsidRDefault="00581083">
                  <w:pPr>
                    <w:jc w:val="center"/>
                    <w:rPr>
                      <w:rFonts w:hint="eastAsia"/>
                    </w:rPr>
                  </w:pPr>
                  <w:r>
                    <w:rPr>
                      <w:rFonts w:hint="eastAsia"/>
                    </w:rPr>
                    <w:t>开始</w:t>
                  </w:r>
                </w:p>
              </w:txbxContent>
            </v:textbox>
          </v:oval>
        </w:pict>
      </w:r>
    </w:p>
    <w:p w:rsidR="00A77AA0" w:rsidRDefault="000B186D">
      <w:pPr>
        <w:spacing w:line="360" w:lineRule="auto"/>
        <w:rPr>
          <w:rFonts w:ascii="宋体" w:hAnsi="宋体" w:hint="eastAsia"/>
          <w:sz w:val="24"/>
        </w:rPr>
      </w:pPr>
      <w:r>
        <w:rPr>
          <w:rFonts w:ascii="宋体" w:hAnsi="宋体" w:hint="eastAsia"/>
          <w:noProof/>
          <w:sz w:val="24"/>
        </w:rPr>
        <w:pict>
          <v:line id="_x0000_s1252" style="position:absolute;left:0;text-align:left;z-index:251677696" from="221.6pt,4.25pt" to="221.6pt,19.85pt" o:regroupid="39">
            <v:stroke endarrow="block"/>
          </v:line>
        </w:pict>
      </w:r>
      <w:r>
        <w:rPr>
          <w:rFonts w:ascii="宋体" w:hAnsi="宋体" w:hint="eastAsia"/>
          <w:noProof/>
          <w:sz w:val="24"/>
        </w:rPr>
        <w:pict>
          <v:rect id="_x0000_s1248" style="position:absolute;left:0;text-align:left;margin-left:167.6pt;margin-top:19.85pt;width:117pt;height:21.85pt;z-index:251673600" o:regroupid="39">
            <v:textbox>
              <w:txbxContent>
                <w:p w:rsidR="00581083" w:rsidRDefault="00581083">
                  <w:pPr>
                    <w:jc w:val="center"/>
                    <w:rPr>
                      <w:rFonts w:hint="eastAsia"/>
                    </w:rPr>
                  </w:pPr>
                  <w:r>
                    <w:rPr>
                      <w:rFonts w:hint="eastAsia"/>
                    </w:rPr>
                    <w:t>设置报警声的频率</w:t>
                  </w:r>
                </w:p>
              </w:txbxContent>
            </v:textbox>
          </v:rect>
        </w:pict>
      </w:r>
    </w:p>
    <w:p w:rsidR="00A77AA0" w:rsidRDefault="000B186D">
      <w:pPr>
        <w:spacing w:line="360" w:lineRule="auto"/>
        <w:rPr>
          <w:rFonts w:ascii="宋体" w:hAnsi="宋体" w:hint="eastAsia"/>
          <w:sz w:val="24"/>
        </w:rPr>
      </w:pPr>
      <w:r>
        <w:rPr>
          <w:rFonts w:ascii="宋体" w:hAnsi="宋体" w:hint="eastAsia"/>
          <w:noProof/>
          <w:sz w:val="24"/>
        </w:rPr>
        <w:pict>
          <v:line id="_x0000_s1253" style="position:absolute;left:0;text-align:left;z-index:251678720" from="221.6pt,21.1pt" to="221.6pt,36.7pt" o:regroupid="39">
            <v:stroke endarrow="block"/>
          </v:line>
        </w:pict>
      </w:r>
    </w:p>
    <w:p w:rsidR="00A77AA0" w:rsidRDefault="000B186D">
      <w:pPr>
        <w:spacing w:line="360" w:lineRule="auto"/>
        <w:rPr>
          <w:rFonts w:ascii="宋体" w:hAnsi="宋体" w:hint="eastAsia"/>
          <w:sz w:val="24"/>
        </w:rPr>
      </w:pPr>
      <w:r>
        <w:rPr>
          <w:rFonts w:ascii="宋体" w:hAnsi="宋体" w:hint="eastAsia"/>
          <w:noProof/>
          <w:sz w:val="24"/>
        </w:rPr>
        <w:pict>
          <v:rect id="_x0000_s1249" style="position:absolute;left:0;text-align:left;margin-left:158.6pt;margin-top:12.05pt;width:135pt;height:21.85pt;z-index:251674624" o:regroupid="39">
            <v:textbox>
              <w:txbxContent>
                <w:p w:rsidR="00581083" w:rsidRDefault="00581083">
                  <w:pPr>
                    <w:jc w:val="center"/>
                    <w:rPr>
                      <w:rFonts w:hint="eastAsia"/>
                    </w:rPr>
                  </w:pPr>
                  <w:r>
                    <w:rPr>
                      <w:rFonts w:hint="eastAsia"/>
                    </w:rPr>
                    <w:t>控制蜂鸣器驱动电路</w:t>
                  </w:r>
                </w:p>
              </w:txbxContent>
            </v:textbox>
          </v:rect>
        </w:pict>
      </w:r>
    </w:p>
    <w:p w:rsidR="00A77AA0" w:rsidRDefault="000B186D" w:rsidP="00453341">
      <w:pPr>
        <w:tabs>
          <w:tab w:val="left" w:pos="6792"/>
        </w:tabs>
        <w:spacing w:line="360" w:lineRule="auto"/>
        <w:rPr>
          <w:rFonts w:ascii="宋体" w:hAnsi="宋体" w:hint="eastAsia"/>
          <w:sz w:val="24"/>
        </w:rPr>
      </w:pPr>
      <w:r>
        <w:rPr>
          <w:rFonts w:ascii="宋体" w:hAnsi="宋体" w:hint="eastAsia"/>
          <w:noProof/>
          <w:sz w:val="24"/>
        </w:rPr>
        <w:pict>
          <v:line id="_x0000_s1254" style="position:absolute;left:0;text-align:left;z-index:251679744" from="221.6pt,13.3pt" to="221.6pt,28.9pt" o:regroupid="39">
            <v:stroke endarrow="block"/>
          </v:line>
        </w:pict>
      </w:r>
      <w:r w:rsidR="00453341">
        <w:rPr>
          <w:rFonts w:ascii="宋体" w:hAnsi="宋体"/>
          <w:sz w:val="24"/>
        </w:rPr>
        <w:tab/>
      </w:r>
    </w:p>
    <w:p w:rsidR="00A77AA0" w:rsidRDefault="000B186D">
      <w:pPr>
        <w:spacing w:line="360" w:lineRule="auto"/>
        <w:rPr>
          <w:rFonts w:ascii="宋体" w:hAnsi="宋体" w:hint="eastAsia"/>
          <w:sz w:val="24"/>
        </w:rPr>
      </w:pPr>
      <w:r>
        <w:rPr>
          <w:rFonts w:ascii="宋体" w:hAnsi="宋体" w:hint="eastAsia"/>
          <w:noProof/>
          <w:sz w:val="24"/>
        </w:rPr>
        <w:pict>
          <v:rect id="_x0000_s1250" style="position:absolute;left:0;text-align:left;margin-left:167.6pt;margin-top:4.25pt;width:108pt;height:21.85pt;z-index:251675648" o:regroupid="39">
            <v:textbox>
              <w:txbxContent>
                <w:p w:rsidR="00581083" w:rsidRDefault="00581083">
                  <w:pPr>
                    <w:jc w:val="center"/>
                    <w:rPr>
                      <w:rFonts w:hint="eastAsia"/>
                    </w:rPr>
                  </w:pPr>
                  <w:r>
                    <w:rPr>
                      <w:rFonts w:hint="eastAsia"/>
                    </w:rPr>
                    <w:t>报警</w:t>
                  </w:r>
                  <w:r>
                    <w:rPr>
                      <w:rFonts w:hint="eastAsia"/>
                    </w:rPr>
                    <w:t>10</w:t>
                  </w:r>
                  <w:r>
                    <w:rPr>
                      <w:rFonts w:hint="eastAsia"/>
                    </w:rPr>
                    <w:t>次</w:t>
                  </w:r>
                </w:p>
              </w:txbxContent>
            </v:textbox>
          </v:rect>
        </w:pict>
      </w:r>
    </w:p>
    <w:p w:rsidR="00A77AA0" w:rsidRDefault="000B186D">
      <w:pPr>
        <w:spacing w:line="360" w:lineRule="auto"/>
        <w:rPr>
          <w:rFonts w:ascii="宋体" w:hAnsi="宋体" w:hint="eastAsia"/>
          <w:sz w:val="24"/>
        </w:rPr>
      </w:pPr>
      <w:r>
        <w:rPr>
          <w:rFonts w:ascii="宋体" w:hAnsi="宋体" w:hint="eastAsia"/>
          <w:noProof/>
          <w:sz w:val="24"/>
        </w:rPr>
        <w:pict>
          <v:line id="_x0000_s1255" style="position:absolute;left:0;text-align:left;z-index:251680768" from="221.6pt,5.5pt" to="221.6pt,21.1pt" o:regroupid="39">
            <v:stroke endarrow="block"/>
          </v:line>
        </w:pict>
      </w:r>
      <w:r>
        <w:rPr>
          <w:rFonts w:ascii="宋体" w:hAnsi="宋体" w:hint="eastAsia"/>
          <w:noProof/>
          <w:sz w:val="24"/>
        </w:rPr>
        <w:pict>
          <v:roundrect id="_x0000_s1251" style="position:absolute;left:0;text-align:left;margin-left:194.6pt;margin-top:19.85pt;width:63pt;height:21.85pt;z-index:251676672" arcsize="10923f" o:regroupid="39">
            <v:textbox>
              <w:txbxContent>
                <w:p w:rsidR="00581083" w:rsidRDefault="00581083">
                  <w:pPr>
                    <w:jc w:val="center"/>
                    <w:rPr>
                      <w:rFonts w:hint="eastAsia"/>
                    </w:rPr>
                  </w:pPr>
                  <w:r>
                    <w:rPr>
                      <w:rFonts w:hint="eastAsia"/>
                    </w:rPr>
                    <w:t>返回</w:t>
                  </w:r>
                </w:p>
              </w:txbxContent>
            </v:textbox>
          </v:roundrect>
        </w:pict>
      </w:r>
    </w:p>
    <w:p w:rsidR="00A77AA0" w:rsidRDefault="00A77AA0">
      <w:pPr>
        <w:spacing w:line="360" w:lineRule="auto"/>
        <w:rPr>
          <w:rFonts w:ascii="宋体" w:hAnsi="宋体" w:hint="eastAsia"/>
          <w:sz w:val="24"/>
        </w:rPr>
      </w:pPr>
    </w:p>
    <w:p w:rsidR="00A77AA0" w:rsidRPr="00E47435" w:rsidRDefault="00A77AA0" w:rsidP="00D17C0B">
      <w:pPr>
        <w:spacing w:line="360" w:lineRule="auto"/>
        <w:jc w:val="center"/>
        <w:rPr>
          <w:rFonts w:ascii="宋体" w:hAnsi="宋体" w:hint="eastAsia"/>
          <w:color w:val="000000"/>
          <w:sz w:val="18"/>
          <w:szCs w:val="18"/>
        </w:rPr>
      </w:pPr>
      <w:r w:rsidRPr="00E47435">
        <w:rPr>
          <w:rFonts w:ascii="宋体" w:hAnsi="宋体" w:hint="eastAsia"/>
          <w:color w:val="000000"/>
          <w:sz w:val="18"/>
          <w:szCs w:val="18"/>
        </w:rPr>
        <w:t>图4.5 报警程序流程图</w:t>
      </w:r>
    </w:p>
    <w:p w:rsidR="00A77AA0" w:rsidRDefault="00A77AA0">
      <w:pPr>
        <w:spacing w:line="360" w:lineRule="auto"/>
        <w:ind w:firstLine="570"/>
        <w:rPr>
          <w:rFonts w:ascii="宋体" w:hAnsi="宋体"/>
          <w:sz w:val="24"/>
        </w:rPr>
      </w:pPr>
      <w:r>
        <w:rPr>
          <w:rFonts w:ascii="宋体" w:hAnsi="宋体" w:hint="eastAsia"/>
          <w:sz w:val="24"/>
        </w:rPr>
        <w:t>在报警函数主要设置了报警声音的频率，当报警条件满足时，系统将由蜂鸣器进行十次报警。和蜂鸣器连接的是NPN型号的三极管，当给驱动引脚送一个高电平则蜂鸣器通路，开始报警，当给驱动引脚送一个低电平则蜂鸣器不通，停止报警。</w:t>
      </w:r>
    </w:p>
    <w:p w:rsidR="00A77AA0" w:rsidRDefault="00A77AA0">
      <w:pPr>
        <w:numPr>
          <w:ilvl w:val="1"/>
          <w:numId w:val="10"/>
        </w:numPr>
        <w:spacing w:line="360" w:lineRule="auto"/>
        <w:rPr>
          <w:rFonts w:ascii="黑体" w:eastAsia="黑体" w:hAnsi="宋体" w:hint="eastAsia"/>
          <w:b/>
          <w:bCs/>
          <w:sz w:val="28"/>
        </w:rPr>
      </w:pPr>
      <w:r>
        <w:rPr>
          <w:rFonts w:ascii="黑体" w:eastAsia="黑体" w:hAnsi="宋体" w:hint="eastAsia"/>
          <w:b/>
          <w:bCs/>
          <w:sz w:val="28"/>
        </w:rPr>
        <w:t>时间显示程序</w:t>
      </w:r>
      <w:r>
        <w:rPr>
          <w:rFonts w:ascii="黑体" w:eastAsia="黑体" w:hAnsi="宋体"/>
          <w:b/>
          <w:bCs/>
          <w:sz w:val="28"/>
        </w:rPr>
        <w:t>设计</w:t>
      </w:r>
      <w:r>
        <w:rPr>
          <w:rFonts w:ascii="黑体" w:eastAsia="黑体" w:hAnsi="宋体" w:hint="eastAsia"/>
          <w:b/>
          <w:bCs/>
          <w:sz w:val="28"/>
        </w:rPr>
        <w:t>流程</w:t>
      </w:r>
    </w:p>
    <w:p w:rsidR="00A77AA0" w:rsidRDefault="00453341">
      <w:pPr>
        <w:spacing w:line="360" w:lineRule="auto"/>
        <w:rPr>
          <w:rFonts w:ascii="宋体" w:hAnsi="宋体" w:hint="eastAsia"/>
          <w:sz w:val="24"/>
        </w:rPr>
      </w:pPr>
      <w:r>
        <w:rPr>
          <w:rFonts w:ascii="黑体" w:eastAsia="黑体" w:hAnsi="宋体"/>
          <w:b/>
          <w:bCs/>
          <w:noProof/>
          <w:sz w:val="28"/>
        </w:rPr>
        <w:pict>
          <v:oval id="_x0000_s1257" style="position:absolute;left:0;text-align:left;margin-left:201.05pt;margin-top:15.45pt;width:63.55pt;height:23.2pt;z-index:251681792" o:regroupid="40">
            <v:textbox style="mso-next-textbox:#_x0000_s1257">
              <w:txbxContent>
                <w:p w:rsidR="00581083" w:rsidRDefault="00581083">
                  <w:pPr>
                    <w:jc w:val="center"/>
                    <w:rPr>
                      <w:rFonts w:hint="eastAsia"/>
                    </w:rPr>
                  </w:pPr>
                  <w:r>
                    <w:rPr>
                      <w:rFonts w:hint="eastAsia"/>
                    </w:rPr>
                    <w:t>开始</w:t>
                  </w:r>
                </w:p>
              </w:txbxContent>
            </v:textbox>
          </v:oval>
        </w:pict>
      </w:r>
      <w:r w:rsidR="00A77AA0">
        <w:rPr>
          <w:rFonts w:ascii="宋体" w:hAnsi="宋体" w:hint="eastAsia"/>
          <w:sz w:val="24"/>
        </w:rPr>
        <w:t>时间显示流程图</w:t>
      </w:r>
      <w:r w:rsidR="00EB6A53">
        <w:rPr>
          <w:rFonts w:ascii="宋体" w:hAnsi="宋体" w:hint="eastAsia"/>
          <w:sz w:val="24"/>
        </w:rPr>
        <w:t>如下图所示：</w:t>
      </w:r>
    </w:p>
    <w:p w:rsidR="00A77AA0" w:rsidRDefault="00453341">
      <w:pPr>
        <w:spacing w:line="360" w:lineRule="auto"/>
        <w:rPr>
          <w:rFonts w:ascii="宋体" w:hAnsi="宋体" w:hint="eastAsia"/>
          <w:sz w:val="24"/>
        </w:rPr>
      </w:pPr>
      <w:r>
        <w:rPr>
          <w:rFonts w:ascii="宋体" w:hAnsi="宋体" w:hint="eastAsia"/>
          <w:noProof/>
          <w:sz w:val="24"/>
        </w:rPr>
        <w:pict>
          <v:line id="_x0000_s1262" style="position:absolute;left:0;text-align:left;z-index:251686912" from="234.5pt,15.25pt" to="234.5pt,28.9pt" o:regroupid="40">
            <v:stroke endarrow="block"/>
          </v:line>
        </w:pict>
      </w:r>
    </w:p>
    <w:p w:rsidR="00A77AA0" w:rsidRDefault="00453341">
      <w:pPr>
        <w:spacing w:line="360" w:lineRule="auto"/>
        <w:rPr>
          <w:rFonts w:ascii="黑体" w:eastAsia="黑体" w:hAnsi="宋体" w:hint="eastAsia"/>
          <w:b/>
          <w:bCs/>
          <w:sz w:val="28"/>
        </w:rPr>
      </w:pPr>
      <w:r>
        <w:rPr>
          <w:rFonts w:ascii="黑体" w:eastAsia="黑体" w:hAnsi="宋体" w:hint="eastAsia"/>
          <w:b/>
          <w:bCs/>
          <w:noProof/>
          <w:sz w:val="28"/>
        </w:rPr>
        <w:pict>
          <v:line id="_x0000_s1263" style="position:absolute;left:0;text-align:left;z-index:251687936" from="234.5pt,25.9pt" to="234.5pt,46.35pt" o:regroupid="40">
            <v:stroke endarrow="block"/>
          </v:line>
        </w:pict>
      </w:r>
      <w:r>
        <w:rPr>
          <w:rFonts w:ascii="黑体" w:eastAsia="黑体" w:hAnsi="宋体" w:hint="eastAsia"/>
          <w:b/>
          <w:bCs/>
          <w:noProof/>
          <w:sz w:val="28"/>
        </w:rPr>
        <w:pict>
          <v:shape id="_x0000_s1258" type="#_x0000_t109" style="position:absolute;left:0;text-align:left;margin-left:185.55pt;margin-top:5.5pt;width:97.9pt;height:19.3pt;z-index:251682816" o:regroupid="40">
            <v:textbox>
              <w:txbxContent>
                <w:p w:rsidR="00581083" w:rsidRDefault="00581083">
                  <w:pPr>
                    <w:jc w:val="center"/>
                    <w:rPr>
                      <w:rFonts w:hint="eastAsia"/>
                    </w:rPr>
                  </w:pPr>
                  <w:r>
                    <w:rPr>
                      <w:rFonts w:hint="eastAsia"/>
                    </w:rPr>
                    <w:t>初始化</w:t>
                  </w:r>
                </w:p>
              </w:txbxContent>
            </v:textbox>
          </v:shape>
        </w:pict>
      </w:r>
    </w:p>
    <w:p w:rsidR="00A77AA0" w:rsidRDefault="00453341">
      <w:pPr>
        <w:spacing w:line="360" w:lineRule="auto"/>
        <w:rPr>
          <w:rFonts w:ascii="黑体" w:eastAsia="黑体" w:hAnsi="宋体" w:hint="eastAsia"/>
          <w:b/>
          <w:bCs/>
          <w:sz w:val="28"/>
        </w:rPr>
      </w:pPr>
      <w:r>
        <w:rPr>
          <w:rFonts w:ascii="黑体" w:eastAsia="黑体" w:hAnsi="宋体" w:hint="eastAsia"/>
          <w:b/>
          <w:bCs/>
          <w:noProof/>
          <w:sz w:val="28"/>
        </w:rPr>
        <w:pict>
          <v:shape id="_x0000_s1259" type="#_x0000_t109" style="position:absolute;left:0;text-align:left;margin-left:136.65pt;margin-top:15.15pt;width:195.75pt;height:19.3pt;z-index:251683840" o:regroupid="40">
            <v:textbox>
              <w:txbxContent>
                <w:p w:rsidR="00581083" w:rsidRDefault="00581083">
                  <w:pPr>
                    <w:jc w:val="center"/>
                    <w:rPr>
                      <w:rFonts w:hint="eastAsia"/>
                    </w:rPr>
                  </w:pPr>
                  <w:r>
                    <w:rPr>
                      <w:rFonts w:hint="eastAsia"/>
                    </w:rPr>
                    <w:t>向液晶的第一行送入</w:t>
                  </w:r>
                  <w:r>
                    <w:rPr>
                      <w:rFonts w:hint="eastAsia"/>
                    </w:rPr>
                    <w:t>NOW TIME</w:t>
                  </w:r>
                </w:p>
              </w:txbxContent>
            </v:textbox>
          </v:shape>
        </w:pict>
      </w:r>
    </w:p>
    <w:p w:rsidR="00146330" w:rsidRDefault="00453341">
      <w:pPr>
        <w:spacing w:line="360" w:lineRule="auto"/>
        <w:rPr>
          <w:rFonts w:ascii="黑体" w:eastAsia="黑体" w:hAnsi="宋体" w:hint="eastAsia"/>
          <w:b/>
          <w:bCs/>
          <w:sz w:val="28"/>
        </w:rPr>
      </w:pPr>
      <w:r>
        <w:rPr>
          <w:rFonts w:ascii="黑体" w:eastAsia="黑体" w:hAnsi="宋体" w:hint="eastAsia"/>
          <w:b/>
          <w:bCs/>
          <w:noProof/>
          <w:sz w:val="28"/>
        </w:rPr>
        <w:pict>
          <v:line id="_x0000_s1264" style="position:absolute;left:0;text-align:left;z-index:251688960" from="234.5pt,4.35pt" to="234.5pt,24.8pt" o:regroupid="40">
            <v:stroke endarrow="block"/>
          </v:line>
        </w:pict>
      </w:r>
      <w:r>
        <w:rPr>
          <w:rFonts w:ascii="黑体" w:eastAsia="黑体" w:hAnsi="宋体" w:hint="eastAsia"/>
          <w:b/>
          <w:bCs/>
          <w:noProof/>
          <w:sz w:val="28"/>
        </w:rPr>
        <w:pict>
          <v:shape id="_x0000_s1260" type="#_x0000_t109" style="position:absolute;left:0;text-align:left;margin-left:117.05pt;margin-top:24.8pt;width:234.9pt;height:19.3pt;z-index:251684864" o:regroupid="40">
            <v:textbox>
              <w:txbxContent>
                <w:p w:rsidR="00581083" w:rsidRDefault="00581083">
                  <w:pPr>
                    <w:jc w:val="center"/>
                    <w:rPr>
                      <w:rFonts w:hint="eastAsia"/>
                    </w:rPr>
                  </w:pPr>
                  <w:r>
                    <w:rPr>
                      <w:rFonts w:hint="eastAsia"/>
                    </w:rPr>
                    <w:t>向液晶的第二行送入时钟的时、分、秒</w:t>
                  </w:r>
                </w:p>
              </w:txbxContent>
            </v:textbox>
          </v:shape>
        </w:pict>
      </w:r>
    </w:p>
    <w:p w:rsidR="001D60F6" w:rsidRDefault="00453341" w:rsidP="001D60F6">
      <w:pPr>
        <w:spacing w:line="360" w:lineRule="auto"/>
        <w:rPr>
          <w:rFonts w:ascii="黑体" w:eastAsia="黑体" w:hAnsi="宋体" w:hint="eastAsia"/>
          <w:b/>
          <w:bCs/>
          <w:sz w:val="28"/>
        </w:rPr>
      </w:pPr>
      <w:r>
        <w:rPr>
          <w:rFonts w:ascii="黑体" w:eastAsia="黑体" w:hAnsi="宋体" w:hint="eastAsia"/>
          <w:b/>
          <w:bCs/>
          <w:noProof/>
          <w:sz w:val="28"/>
        </w:rPr>
        <w:pict>
          <v:line id="_x0000_s1265" style="position:absolute;left:0;text-align:left;z-index:251689984" from="234.5pt,14pt" to="234.5pt,27.6pt" o:regroupid="40">
            <v:stroke endarrow="block"/>
          </v:line>
        </w:pict>
      </w:r>
      <w:r>
        <w:rPr>
          <w:rFonts w:ascii="黑体" w:eastAsia="黑体" w:hAnsi="宋体" w:hint="eastAsia"/>
          <w:b/>
          <w:bCs/>
          <w:noProof/>
          <w:sz w:val="28"/>
        </w:rPr>
        <w:pict>
          <v:roundrect id="_x0000_s1261" style="position:absolute;left:0;text-align:left;margin-left:205.15pt;margin-top:27.6pt;width:55.45pt;height:19.35pt;z-index:251685888" arcsize="10923f" o:regroupid="40">
            <v:textbox>
              <w:txbxContent>
                <w:p w:rsidR="00581083" w:rsidRDefault="00581083">
                  <w:pPr>
                    <w:jc w:val="center"/>
                    <w:rPr>
                      <w:rFonts w:hint="eastAsia"/>
                    </w:rPr>
                  </w:pPr>
                  <w:r>
                    <w:rPr>
                      <w:rFonts w:hint="eastAsia"/>
                    </w:rPr>
                    <w:t>返回</w:t>
                  </w:r>
                </w:p>
              </w:txbxContent>
            </v:textbox>
          </v:roundrect>
        </w:pict>
      </w:r>
    </w:p>
    <w:p w:rsidR="001D60F6" w:rsidRPr="001D60F6" w:rsidRDefault="00462A58" w:rsidP="00453341">
      <w:pPr>
        <w:tabs>
          <w:tab w:val="left" w:pos="7268"/>
          <w:tab w:val="right" w:pos="8788"/>
        </w:tabs>
        <w:spacing w:line="360" w:lineRule="auto"/>
        <w:ind w:firstLine="570"/>
        <w:rPr>
          <w:rFonts w:ascii="宋体" w:hAnsi="宋体" w:hint="eastAsia"/>
          <w:sz w:val="24"/>
        </w:rPr>
      </w:pPr>
      <w:r w:rsidRPr="00146330">
        <w:rPr>
          <w:rFonts w:ascii="宋体" w:hAnsi="宋体"/>
          <w:noProof/>
          <w:sz w:val="24"/>
        </w:rPr>
        <w:pict>
          <v:shape id="_x0000_s1451" type="#_x0000_t202" style="position:absolute;left:0;text-align:left;margin-left:149pt;margin-top:10.25pt;width:156.8pt;height:35.2pt;z-index:251508736;mso-width-relative:margin;mso-height-relative:margin" filled="f" stroked="f">
            <v:textbox style="mso-next-textbox:#_x0000_s1451">
              <w:txbxContent>
                <w:p w:rsidR="00146330" w:rsidRPr="00E47435" w:rsidRDefault="00146330" w:rsidP="00146330">
                  <w:pPr>
                    <w:spacing w:line="360" w:lineRule="auto"/>
                    <w:jc w:val="center"/>
                    <w:rPr>
                      <w:rFonts w:ascii="宋体" w:hAnsi="宋体" w:hint="eastAsia"/>
                      <w:color w:val="000000"/>
                      <w:sz w:val="18"/>
                      <w:szCs w:val="18"/>
                    </w:rPr>
                  </w:pPr>
                  <w:r w:rsidRPr="00E47435">
                    <w:rPr>
                      <w:rFonts w:ascii="宋体" w:hAnsi="宋体" w:hint="eastAsia"/>
                      <w:color w:val="000000"/>
                      <w:sz w:val="18"/>
                      <w:szCs w:val="18"/>
                    </w:rPr>
                    <w:t>图4.6 时间显示流程图</w:t>
                  </w:r>
                </w:p>
                <w:p w:rsidR="00146330" w:rsidRPr="00E47435" w:rsidRDefault="00146330" w:rsidP="00E47435">
                  <w:pPr>
                    <w:spacing w:line="360" w:lineRule="auto"/>
                    <w:jc w:val="center"/>
                    <w:rPr>
                      <w:rFonts w:ascii="宋体" w:hAnsi="宋体"/>
                      <w:color w:val="000000"/>
                      <w:sz w:val="18"/>
                      <w:szCs w:val="18"/>
                    </w:rPr>
                  </w:pPr>
                </w:p>
              </w:txbxContent>
            </v:textbox>
          </v:shape>
        </w:pict>
      </w:r>
      <w:r>
        <w:rPr>
          <w:rFonts w:ascii="宋体" w:hAnsi="宋体"/>
          <w:sz w:val="24"/>
        </w:rPr>
        <w:tab/>
      </w:r>
      <w:r w:rsidR="00453341">
        <w:rPr>
          <w:rFonts w:ascii="宋体" w:hAnsi="宋体"/>
          <w:sz w:val="24"/>
        </w:rPr>
        <w:tab/>
      </w:r>
    </w:p>
    <w:p w:rsidR="00A77AA0" w:rsidRDefault="00A77AA0" w:rsidP="001D60F6">
      <w:pPr>
        <w:spacing w:line="360" w:lineRule="auto"/>
        <w:ind w:firstLine="570"/>
        <w:rPr>
          <w:rFonts w:ascii="宋体" w:hAnsi="宋体"/>
          <w:sz w:val="24"/>
        </w:rPr>
      </w:pPr>
      <w:r>
        <w:rPr>
          <w:rFonts w:ascii="宋体" w:hAnsi="宋体" w:hint="eastAsia"/>
          <w:sz w:val="24"/>
        </w:rPr>
        <w:lastRenderedPageBreak/>
        <w:t>系统上电后，将初始化定时器，然后系统向液晶的第一行送入now time数据，然后向液晶的第二行送入时间数组的值。</w:t>
      </w:r>
    </w:p>
    <w:p w:rsidR="00A77AA0" w:rsidRDefault="00A77AA0">
      <w:pPr>
        <w:numPr>
          <w:ilvl w:val="1"/>
          <w:numId w:val="10"/>
        </w:numPr>
        <w:spacing w:line="360" w:lineRule="auto"/>
        <w:rPr>
          <w:rFonts w:ascii="黑体" w:eastAsia="黑体" w:hAnsi="宋体" w:hint="eastAsia"/>
          <w:b/>
          <w:bCs/>
          <w:sz w:val="28"/>
        </w:rPr>
      </w:pPr>
      <w:r>
        <w:rPr>
          <w:rFonts w:ascii="黑体" w:eastAsia="黑体" w:hAnsi="宋体" w:hint="eastAsia"/>
          <w:b/>
          <w:bCs/>
          <w:sz w:val="28"/>
        </w:rPr>
        <w:t>时间设置程序</w:t>
      </w:r>
      <w:r>
        <w:rPr>
          <w:rFonts w:ascii="黑体" w:eastAsia="黑体" w:hAnsi="宋体"/>
          <w:b/>
          <w:bCs/>
          <w:sz w:val="28"/>
        </w:rPr>
        <w:t>设计</w:t>
      </w:r>
      <w:r>
        <w:rPr>
          <w:rFonts w:ascii="黑体" w:eastAsia="黑体" w:hAnsi="宋体" w:hint="eastAsia"/>
          <w:b/>
          <w:bCs/>
          <w:sz w:val="28"/>
        </w:rPr>
        <w:t>流程</w:t>
      </w:r>
    </w:p>
    <w:p w:rsidR="00A77AA0" w:rsidRDefault="006041BA">
      <w:pPr>
        <w:spacing w:line="360" w:lineRule="auto"/>
        <w:rPr>
          <w:rFonts w:ascii="宋体" w:hAnsi="宋体" w:hint="eastAsia"/>
          <w:sz w:val="24"/>
        </w:rPr>
      </w:pPr>
      <w:r>
        <w:rPr>
          <w:rFonts w:hint="eastAsia"/>
          <w:noProof/>
        </w:rPr>
        <w:pict>
          <v:oval id="_x0000_s1291" style="position:absolute;left:0;text-align:left;margin-left:94.85pt;margin-top:20.9pt;width:70.65pt;height:25pt;z-index:251735040" o:regroupid="45">
            <v:textbox>
              <w:txbxContent>
                <w:p w:rsidR="00581083" w:rsidRDefault="00581083">
                  <w:pPr>
                    <w:jc w:val="center"/>
                    <w:rPr>
                      <w:rFonts w:hint="eastAsia"/>
                    </w:rPr>
                  </w:pPr>
                  <w:r>
                    <w:rPr>
                      <w:rFonts w:hint="eastAsia"/>
                    </w:rPr>
                    <w:t>开始</w:t>
                  </w:r>
                </w:p>
              </w:txbxContent>
            </v:textbox>
          </v:oval>
        </w:pict>
      </w:r>
      <w:r w:rsidR="00A77AA0">
        <w:rPr>
          <w:rFonts w:ascii="宋体" w:hAnsi="宋体" w:hint="eastAsia"/>
          <w:sz w:val="24"/>
        </w:rPr>
        <w:t>时钟设置流程图</w:t>
      </w:r>
      <w:r w:rsidR="00EB6A53">
        <w:rPr>
          <w:rFonts w:ascii="宋体" w:hAnsi="宋体" w:hint="eastAsia"/>
          <w:sz w:val="24"/>
        </w:rPr>
        <w:t>如下图所示：</w:t>
      </w:r>
    </w:p>
    <w:p w:rsidR="00A77AA0" w:rsidRDefault="0064059E">
      <w:pPr>
        <w:spacing w:line="360" w:lineRule="auto"/>
        <w:rPr>
          <w:rFonts w:hint="eastAsia"/>
        </w:rPr>
      </w:pPr>
      <w:r>
        <w:rPr>
          <w:rFonts w:hint="eastAsia"/>
          <w:noProof/>
        </w:rPr>
        <w:pict>
          <v:line id="_x0000_s1293" style="position:absolute;left:0;text-align:left;z-index:251737088" from="131.2pt,22.5pt" to="131.2pt,37.05pt" o:regroupid="45">
            <v:stroke endarrow="block"/>
          </v:line>
        </w:pict>
      </w:r>
    </w:p>
    <w:p w:rsidR="00A77AA0" w:rsidRDefault="0064059E">
      <w:pPr>
        <w:spacing w:line="360" w:lineRule="auto"/>
        <w:rPr>
          <w:rFonts w:hint="eastAsia"/>
        </w:rPr>
      </w:pPr>
      <w:r>
        <w:rPr>
          <w:rFonts w:hint="eastAsia"/>
          <w:noProof/>
        </w:rPr>
        <w:pict>
          <v:shape id="_x0000_s1292" type="#_x0000_t110" style="position:absolute;left:0;text-align:left;margin-left:45.4pt;margin-top:13.65pt;width:171.6pt;height:58.1pt;z-index:251736064" o:regroupid="45">
            <v:textbox>
              <w:txbxContent>
                <w:p w:rsidR="00581083" w:rsidRDefault="00581083">
                  <w:pPr>
                    <w:jc w:val="center"/>
                    <w:rPr>
                      <w:rFonts w:hint="eastAsia"/>
                      <w:sz w:val="18"/>
                      <w:szCs w:val="18"/>
                    </w:rPr>
                  </w:pPr>
                  <w:r>
                    <w:rPr>
                      <w:rFonts w:hint="eastAsia"/>
                      <w:sz w:val="18"/>
                      <w:szCs w:val="18"/>
                    </w:rPr>
                    <w:t>扫描设置时间功能键是否按下？</w:t>
                  </w:r>
                </w:p>
                <w:p w:rsidR="00581083" w:rsidRDefault="00581083"/>
              </w:txbxContent>
            </v:textbox>
          </v:shape>
        </w:pict>
      </w:r>
    </w:p>
    <w:p w:rsidR="00A77AA0" w:rsidRDefault="0064059E">
      <w:pPr>
        <w:spacing w:line="360" w:lineRule="auto"/>
        <w:rPr>
          <w:rFonts w:hint="eastAsia"/>
        </w:rPr>
      </w:pPr>
      <w:r>
        <w:rPr>
          <w:rFonts w:hint="eastAsia"/>
          <w:noProof/>
        </w:rPr>
        <w:pict>
          <v:roundrect id="_x0000_s1271" style="position:absolute;left:0;text-align:left;margin-left:247.9pt;margin-top:10.25pt;width:80.35pt;height:19.65pt;z-index:251694080" arcsize="10923f" o:regroupid="42">
            <v:textbox>
              <w:txbxContent>
                <w:p w:rsidR="00581083" w:rsidRDefault="00581083">
                  <w:pPr>
                    <w:jc w:val="center"/>
                  </w:pPr>
                  <w:r>
                    <w:rPr>
                      <w:rFonts w:hint="eastAsia"/>
                    </w:rPr>
                    <w:t>返回</w:t>
                  </w:r>
                </w:p>
              </w:txbxContent>
            </v:textbox>
          </v:roundrect>
        </w:pict>
      </w:r>
      <w:r>
        <w:rPr>
          <w:rFonts w:hint="eastAsia"/>
          <w:noProof/>
        </w:rPr>
        <w:pict>
          <v:shape id="_x0000_s1270" type="#_x0000_t202" style="position:absolute;left:0;text-align:left;margin-left:215.3pt;margin-top:1.4pt;width:25.75pt;height:21.8pt;z-index:251693056" o:regroupid="42" filled="f" stroked="f">
            <v:textbox>
              <w:txbxContent>
                <w:p w:rsidR="00581083" w:rsidRDefault="00581083">
                  <w:pPr>
                    <w:rPr>
                      <w:rFonts w:hint="eastAsia"/>
                      <w:b/>
                    </w:rPr>
                  </w:pPr>
                  <w:r>
                    <w:rPr>
                      <w:rFonts w:hint="eastAsia"/>
                      <w:b/>
                    </w:rPr>
                    <w:t>NN</w:t>
                  </w:r>
                </w:p>
              </w:txbxContent>
            </v:textbox>
          </v:shape>
        </w:pict>
      </w:r>
      <w:r>
        <w:rPr>
          <w:rFonts w:hint="eastAsia"/>
          <w:noProof/>
        </w:rPr>
        <w:pict>
          <v:shape id="_x0000_s1269" type="#_x0000_t32" style="position:absolute;left:0;text-align:left;margin-left:217pt;margin-top:18.5pt;width:30.9pt;height:0;z-index:251692032" o:connectortype="straight" o:regroupid="42">
            <v:stroke endarrow="block"/>
          </v:shape>
        </w:pict>
      </w:r>
    </w:p>
    <w:p w:rsidR="00A77AA0" w:rsidRDefault="0064059E">
      <w:pPr>
        <w:spacing w:line="360" w:lineRule="auto"/>
        <w:rPr>
          <w:rFonts w:hint="eastAsia"/>
        </w:rPr>
      </w:pPr>
      <w:r>
        <w:rPr>
          <w:rFonts w:hint="eastAsia"/>
          <w:noProof/>
        </w:rPr>
        <w:pict>
          <v:shape id="_x0000_s1267" type="#_x0000_t202" style="position:absolute;left:0;text-align:left;margin-left:162.1pt;margin-top:17.95pt;width:25.75pt;height:21.8pt;z-index:251691008" o:regroupid="41" filled="f" stroked="f">
            <v:textbox>
              <w:txbxContent>
                <w:p w:rsidR="00581083" w:rsidRDefault="00581083">
                  <w:pPr>
                    <w:rPr>
                      <w:rFonts w:hint="eastAsia"/>
                      <w:b/>
                    </w:rPr>
                  </w:pPr>
                  <w:r>
                    <w:rPr>
                      <w:rFonts w:hint="eastAsia"/>
                      <w:b/>
                    </w:rPr>
                    <w:t>Y</w:t>
                  </w:r>
                </w:p>
              </w:txbxContent>
            </v:textbox>
          </v:shape>
        </w:pict>
      </w:r>
    </w:p>
    <w:p w:rsidR="00A77AA0" w:rsidRDefault="0064059E" w:rsidP="0064059E">
      <w:pPr>
        <w:tabs>
          <w:tab w:val="left" w:pos="6983"/>
        </w:tabs>
        <w:spacing w:line="360" w:lineRule="auto"/>
        <w:rPr>
          <w:rFonts w:hint="eastAsia"/>
        </w:rPr>
      </w:pPr>
      <w:r>
        <w:rPr>
          <w:noProof/>
        </w:rPr>
        <w:pict>
          <v:line id="_x0000_s1294" style="position:absolute;left:0;text-align:left;z-index:251738112" from="131.2pt,1.55pt" to="131.2pt,16.1pt" o:regroupid="45">
            <v:stroke endarrow="block"/>
          </v:line>
        </w:pict>
      </w:r>
      <w:r>
        <w:rPr>
          <w:noProof/>
        </w:rPr>
        <w:pict>
          <v:shape id="_x0000_s1290" type="#_x0000_t109" style="position:absolute;left:0;text-align:left;margin-left:79.7pt;margin-top:16.1pt;width:111.55pt;height:22.95pt;z-index:251734016" o:regroupid="45">
            <v:textbox style="mso-next-textbox:#_x0000_s1290">
              <w:txbxContent>
                <w:p w:rsidR="00581083" w:rsidRDefault="00581083">
                  <w:pPr>
                    <w:jc w:val="center"/>
                    <w:rPr>
                      <w:rFonts w:hint="eastAsia"/>
                    </w:rPr>
                  </w:pPr>
                  <w:r>
                    <w:rPr>
                      <w:rFonts w:hint="eastAsia"/>
                    </w:rPr>
                    <w:t>功能键按下的次数</w:t>
                  </w:r>
                </w:p>
              </w:txbxContent>
            </v:textbox>
          </v:shape>
        </w:pict>
      </w:r>
      <w:r>
        <w:tab/>
      </w:r>
    </w:p>
    <w:p w:rsidR="00A77AA0" w:rsidRDefault="0064059E">
      <w:pPr>
        <w:spacing w:line="360" w:lineRule="auto"/>
        <w:rPr>
          <w:rFonts w:hint="eastAsia"/>
        </w:rPr>
      </w:pPr>
      <w:r>
        <w:rPr>
          <w:rFonts w:hint="eastAsia"/>
          <w:noProof/>
        </w:rPr>
        <w:pict>
          <v:line id="_x0000_s1302" style="position:absolute;left:0;text-align:left;z-index:251746304" from="128.9pt,15.65pt" to="128.9pt,37.45pt" o:regroupid="45">
            <v:stroke endarrow="block"/>
          </v:line>
        </w:pict>
      </w:r>
      <w:r>
        <w:rPr>
          <w:rFonts w:hint="eastAsia"/>
          <w:noProof/>
        </w:rPr>
        <w:pict>
          <v:shape id="_x0000_s1331" type="#_x0000_t32" style="position:absolute;left:0;text-align:left;margin-left:191.25pt;margin-top:6.7pt;width:171.3pt;height:0;flip:x;z-index:251732992" o:connectortype="straight" o:regroupid="44">
            <v:stroke endarrow="block"/>
          </v:shape>
        </w:pict>
      </w:r>
      <w:r>
        <w:rPr>
          <w:rFonts w:hint="eastAsia"/>
          <w:noProof/>
        </w:rPr>
        <w:pict>
          <v:shape id="_x0000_s1330" type="#_x0000_t32" style="position:absolute;left:0;text-align:left;margin-left:362.55pt;margin-top:6.7pt;width:0;height:309.25pt;flip:y;z-index:251731968" o:connectortype="straight" o:regroupid="44"/>
        </w:pict>
      </w:r>
    </w:p>
    <w:p w:rsidR="00A77AA0" w:rsidRDefault="0064059E">
      <w:pPr>
        <w:spacing w:line="360" w:lineRule="auto"/>
        <w:rPr>
          <w:rFonts w:hint="eastAsia"/>
        </w:rPr>
      </w:pPr>
      <w:r>
        <w:rPr>
          <w:rFonts w:hint="eastAsia"/>
          <w:noProof/>
        </w:rPr>
        <w:pict>
          <v:shape id="_x0000_s1295" type="#_x0000_t110" style="position:absolute;left:0;text-align:left;margin-left:71.15pt;margin-top:12.9pt;width:114.95pt;height:36.05pt;z-index:251739136" o:regroupid="45">
            <v:textbox>
              <w:txbxContent>
                <w:p w:rsidR="00581083" w:rsidRDefault="00581083">
                  <w:pPr>
                    <w:jc w:val="center"/>
                    <w:rPr>
                      <w:rFonts w:hint="eastAsia"/>
                    </w:rPr>
                  </w:pPr>
                  <w:r>
                    <w:rPr>
                      <w:rFonts w:hint="eastAsia"/>
                    </w:rPr>
                    <w:t>次数为</w:t>
                  </w:r>
                  <w:r>
                    <w:rPr>
                      <w:rFonts w:hint="eastAsia"/>
                    </w:rPr>
                    <w:t>1</w:t>
                  </w:r>
                  <w:r>
                    <w:rPr>
                      <w:rFonts w:hint="eastAsia"/>
                    </w:rPr>
                    <w:t>？</w:t>
                  </w:r>
                </w:p>
              </w:txbxContent>
            </v:textbox>
          </v:shape>
        </w:pict>
      </w:r>
      <w:r>
        <w:rPr>
          <w:rFonts w:hint="eastAsia"/>
          <w:noProof/>
        </w:rPr>
        <w:pict>
          <v:shape id="_x0000_s1312" type="#_x0000_t109" style="position:absolute;left:0;text-align:left;margin-left:229.05pt;margin-top:19.85pt;width:111.5pt;height:21.8pt;z-index:251713536" o:regroupid="44">
            <v:textbox>
              <w:txbxContent>
                <w:p w:rsidR="00581083" w:rsidRDefault="00581083">
                  <w:pPr>
                    <w:jc w:val="center"/>
                    <w:rPr>
                      <w:rFonts w:hint="eastAsia"/>
                    </w:rPr>
                  </w:pPr>
                  <w:r>
                    <w:rPr>
                      <w:rFonts w:hint="eastAsia"/>
                    </w:rPr>
                    <w:t>校对时钟的秒的个位</w:t>
                  </w:r>
                </w:p>
              </w:txbxContent>
            </v:textbox>
          </v:shape>
        </w:pict>
      </w:r>
      <w:r>
        <w:rPr>
          <w:rFonts w:hint="eastAsia"/>
          <w:noProof/>
        </w:rPr>
        <w:pict>
          <v:shape id="_x0000_s1276" type="#_x0000_t202" style="position:absolute;left:0;text-align:left;margin-left:189.55pt;margin-top:14.05pt;width:25.75pt;height:21.8pt;z-index:251697152" o:regroupid="44" filled="f" stroked="f">
            <v:textbox>
              <w:txbxContent>
                <w:p w:rsidR="00581083" w:rsidRDefault="00581083">
                  <w:pPr>
                    <w:rPr>
                      <w:rFonts w:hint="eastAsia"/>
                      <w:b/>
                    </w:rPr>
                  </w:pPr>
                  <w:r>
                    <w:rPr>
                      <w:rFonts w:hint="eastAsia"/>
                      <w:b/>
                    </w:rPr>
                    <w:t>Y</w:t>
                  </w:r>
                </w:p>
              </w:txbxContent>
            </v:textbox>
          </v:shape>
        </w:pict>
      </w:r>
    </w:p>
    <w:p w:rsidR="00A77AA0" w:rsidRDefault="0064059E">
      <w:pPr>
        <w:spacing w:line="360" w:lineRule="auto"/>
        <w:rPr>
          <w:rFonts w:hint="eastAsia"/>
        </w:rPr>
      </w:pPr>
      <w:r>
        <w:rPr>
          <w:rFonts w:hint="eastAsia"/>
          <w:noProof/>
        </w:rPr>
        <w:pict>
          <v:shape id="_x0000_s1329" type="#_x0000_t32" style="position:absolute;left:0;text-align:left;margin-left:340.55pt;margin-top:7.9pt;width:22pt;height:0;z-index:251730944" o:connectortype="straight" o:regroupid="44"/>
        </w:pict>
      </w:r>
      <w:r>
        <w:rPr>
          <w:rFonts w:hint="eastAsia"/>
          <w:noProof/>
        </w:rPr>
        <w:pict>
          <v:line id="_x0000_s1309" style="position:absolute;left:0;text-align:left;z-index:251710464" from="182.9pt,7.9pt" to="229.05pt,7.9pt" o:regroupid="44">
            <v:stroke endarrow="block"/>
          </v:line>
        </w:pict>
      </w:r>
      <w:r>
        <w:rPr>
          <w:rFonts w:hint="eastAsia"/>
          <w:noProof/>
        </w:rPr>
        <w:pict>
          <v:shape id="_x0000_s1277" type="#_x0000_t202" style="position:absolute;left:0;text-align:left;margin-left:136.35pt;margin-top:18.85pt;width:25.75pt;height:21.8pt;z-index:251698176" o:regroupid="44" filled="f" stroked="f">
            <v:textbox>
              <w:txbxContent>
                <w:p w:rsidR="00581083" w:rsidRDefault="00581083">
                  <w:pPr>
                    <w:rPr>
                      <w:rFonts w:hint="eastAsia"/>
                      <w:b/>
                    </w:rPr>
                  </w:pPr>
                  <w:r>
                    <w:rPr>
                      <w:rFonts w:hint="eastAsia"/>
                      <w:b/>
                    </w:rPr>
                    <w:t>N</w:t>
                  </w:r>
                </w:p>
              </w:txbxContent>
            </v:textbox>
          </v:shape>
        </w:pict>
      </w:r>
    </w:p>
    <w:p w:rsidR="00A77AA0" w:rsidRDefault="0064059E">
      <w:pPr>
        <w:spacing w:line="360" w:lineRule="auto"/>
        <w:rPr>
          <w:rFonts w:hint="eastAsia"/>
        </w:rPr>
      </w:pPr>
      <w:r>
        <w:rPr>
          <w:rFonts w:hint="eastAsia"/>
          <w:noProof/>
        </w:rPr>
        <w:pict>
          <v:line id="_x0000_s1303" style="position:absolute;left:0;text-align:left;z-index:251747328" from="128.9pt,3.6pt" to="128.9pt,18.1pt" o:regroupid="45">
            <v:stroke endarrow="block"/>
          </v:line>
        </w:pict>
      </w:r>
      <w:r>
        <w:rPr>
          <w:rFonts w:hint="eastAsia"/>
          <w:noProof/>
        </w:rPr>
        <w:pict>
          <v:shape id="_x0000_s1296" type="#_x0000_t110" style="position:absolute;left:0;text-align:left;margin-left:66pt;margin-top:16.65pt;width:123.55pt;height:36.05pt;z-index:251740160" o:regroupid="45">
            <v:textbox>
              <w:txbxContent>
                <w:p w:rsidR="00581083" w:rsidRDefault="00581083">
                  <w:pPr>
                    <w:rPr>
                      <w:rFonts w:hint="eastAsia"/>
                    </w:rPr>
                  </w:pPr>
                  <w:r>
                    <w:rPr>
                      <w:rFonts w:hint="eastAsia"/>
                    </w:rPr>
                    <w:t>次数为</w:t>
                  </w:r>
                  <w:r>
                    <w:rPr>
                      <w:rFonts w:hint="eastAsia"/>
                    </w:rPr>
                    <w:t>2</w:t>
                  </w:r>
                  <w:r>
                    <w:rPr>
                      <w:rFonts w:hint="eastAsia"/>
                    </w:rPr>
                    <w:t>？</w:t>
                  </w:r>
                </w:p>
              </w:txbxContent>
            </v:textbox>
          </v:shape>
        </w:pict>
      </w:r>
      <w:r>
        <w:rPr>
          <w:rFonts w:hint="eastAsia"/>
          <w:noProof/>
        </w:rPr>
        <w:pict>
          <v:shape id="_x0000_s1313" type="#_x0000_t109" style="position:absolute;left:0;text-align:left;margin-left:229.05pt;margin-top:23pt;width:111.5pt;height:21.8pt;z-index:251714560" o:regroupid="44">
            <v:textbox>
              <w:txbxContent>
                <w:p w:rsidR="00581083" w:rsidRDefault="00581083">
                  <w:pPr>
                    <w:jc w:val="center"/>
                    <w:rPr>
                      <w:rFonts w:hint="eastAsia"/>
                    </w:rPr>
                  </w:pPr>
                  <w:r>
                    <w:rPr>
                      <w:rFonts w:hint="eastAsia"/>
                    </w:rPr>
                    <w:t>校对时钟的秒的十位</w:t>
                  </w:r>
                </w:p>
              </w:txbxContent>
            </v:textbox>
          </v:shape>
        </w:pict>
      </w:r>
      <w:r>
        <w:rPr>
          <w:rFonts w:hint="eastAsia"/>
          <w:noProof/>
        </w:rPr>
        <w:pict>
          <v:shape id="_x0000_s1278" type="#_x0000_t202" style="position:absolute;left:0;text-align:left;margin-left:187.85pt;margin-top:9.95pt;width:25.75pt;height:21.8pt;z-index:251699200" o:regroupid="44" filled="f" stroked="f">
            <v:textbox>
              <w:txbxContent>
                <w:p w:rsidR="00581083" w:rsidRDefault="00581083">
                  <w:pPr>
                    <w:rPr>
                      <w:rFonts w:hint="eastAsia"/>
                      <w:b/>
                    </w:rPr>
                  </w:pPr>
                  <w:r>
                    <w:rPr>
                      <w:rFonts w:hint="eastAsia"/>
                      <w:b/>
                    </w:rPr>
                    <w:t>Y</w:t>
                  </w:r>
                </w:p>
              </w:txbxContent>
            </v:textbox>
          </v:shape>
        </w:pict>
      </w:r>
    </w:p>
    <w:p w:rsidR="00A77AA0" w:rsidRDefault="0064059E">
      <w:pPr>
        <w:spacing w:line="360" w:lineRule="auto"/>
        <w:rPr>
          <w:rFonts w:hint="eastAsia"/>
        </w:rPr>
      </w:pPr>
      <w:r>
        <w:rPr>
          <w:rFonts w:hint="eastAsia"/>
          <w:noProof/>
        </w:rPr>
        <w:pict>
          <v:shape id="_x0000_s1328" type="#_x0000_t32" style="position:absolute;left:0;text-align:left;margin-left:340.55pt;margin-top:11.6pt;width:22pt;height:0;z-index:251729920" o:connectortype="straight" o:regroupid="44"/>
        </w:pict>
      </w:r>
      <w:r>
        <w:rPr>
          <w:rFonts w:hint="eastAsia"/>
          <w:noProof/>
        </w:rPr>
        <w:pict>
          <v:line id="_x0000_s1273" style="position:absolute;left:0;text-align:left;z-index:251695104" from="187.85pt,11.6pt" to="229.05pt,11.6pt" o:regroupid="43">
            <v:stroke endarrow="block"/>
          </v:line>
        </w:pict>
      </w:r>
    </w:p>
    <w:p w:rsidR="00A77AA0" w:rsidRDefault="0064059E">
      <w:pPr>
        <w:spacing w:line="360" w:lineRule="auto"/>
        <w:rPr>
          <w:rFonts w:hint="eastAsia"/>
        </w:rPr>
      </w:pPr>
      <w:r>
        <w:rPr>
          <w:rFonts w:hint="eastAsia"/>
          <w:noProof/>
        </w:rPr>
        <w:pict>
          <v:line id="_x0000_s1304" style="position:absolute;left:0;text-align:left;z-index:251748352" from="128.9pt,7.65pt" to="128.9pt,22.2pt" o:regroupid="45">
            <v:stroke endarrow="block"/>
          </v:line>
        </w:pict>
      </w:r>
      <w:r>
        <w:rPr>
          <w:rFonts w:hint="eastAsia"/>
          <w:noProof/>
        </w:rPr>
        <w:pict>
          <v:shape id="_x0000_s1297" type="#_x0000_t110" style="position:absolute;left:0;text-align:left;margin-left:66pt;margin-top:20.75pt;width:123.55pt;height:36.05pt;z-index:251741184" o:regroupid="45">
            <v:textbox>
              <w:txbxContent>
                <w:p w:rsidR="00581083" w:rsidRDefault="00581083">
                  <w:pPr>
                    <w:rPr>
                      <w:rFonts w:hint="eastAsia"/>
                    </w:rPr>
                  </w:pPr>
                  <w:r>
                    <w:rPr>
                      <w:rFonts w:hint="eastAsia"/>
                    </w:rPr>
                    <w:t>次数为</w:t>
                  </w:r>
                  <w:r>
                    <w:rPr>
                      <w:rFonts w:hint="eastAsia"/>
                    </w:rPr>
                    <w:t>3</w:t>
                  </w:r>
                  <w:r>
                    <w:rPr>
                      <w:rFonts w:hint="eastAsia"/>
                    </w:rPr>
                    <w:t>？</w:t>
                  </w:r>
                </w:p>
              </w:txbxContent>
            </v:textbox>
          </v:shape>
        </w:pict>
      </w:r>
      <w:r>
        <w:rPr>
          <w:rFonts w:hint="eastAsia"/>
          <w:noProof/>
        </w:rPr>
        <w:pict>
          <v:shape id="_x0000_s1280" type="#_x0000_t202" style="position:absolute;left:0;text-align:left;margin-left:191.25pt;margin-top:15.35pt;width:25.75pt;height:21.8pt;z-index:251701248" o:regroupid="44" filled="f" stroked="f">
            <v:textbox>
              <w:txbxContent>
                <w:p w:rsidR="00581083" w:rsidRDefault="00581083">
                  <w:pPr>
                    <w:rPr>
                      <w:rFonts w:hint="eastAsia"/>
                      <w:b/>
                    </w:rPr>
                  </w:pPr>
                  <w:r>
                    <w:rPr>
                      <w:rFonts w:hint="eastAsia"/>
                      <w:b/>
                    </w:rPr>
                    <w:t>Y</w:t>
                  </w:r>
                </w:p>
              </w:txbxContent>
            </v:textbox>
          </v:shape>
        </w:pict>
      </w:r>
      <w:r>
        <w:rPr>
          <w:rFonts w:hint="eastAsia"/>
          <w:noProof/>
        </w:rPr>
        <w:pict>
          <v:shape id="_x0000_s1279" type="#_x0000_t202" style="position:absolute;left:0;text-align:left;margin-left:136.35pt;margin-top:6.75pt;width:25.75pt;height:21.8pt;z-index:251700224" o:regroupid="44" filled="f" stroked="f">
            <v:textbox>
              <w:txbxContent>
                <w:p w:rsidR="00581083" w:rsidRDefault="00581083">
                  <w:pPr>
                    <w:rPr>
                      <w:rFonts w:hint="eastAsia"/>
                      <w:b/>
                    </w:rPr>
                  </w:pPr>
                  <w:r>
                    <w:rPr>
                      <w:rFonts w:hint="eastAsia"/>
                      <w:b/>
                    </w:rPr>
                    <w:t>N</w:t>
                  </w:r>
                </w:p>
              </w:txbxContent>
            </v:textbox>
          </v:shape>
        </w:pict>
      </w:r>
    </w:p>
    <w:p w:rsidR="00A77AA0" w:rsidRDefault="0064059E">
      <w:pPr>
        <w:spacing w:line="360" w:lineRule="auto"/>
        <w:rPr>
          <w:rFonts w:hint="eastAsia"/>
        </w:rPr>
      </w:pPr>
      <w:r>
        <w:rPr>
          <w:rFonts w:hint="eastAsia"/>
          <w:noProof/>
        </w:rPr>
        <w:pict>
          <v:shape id="_x0000_s1327" type="#_x0000_t32" style="position:absolute;left:0;text-align:left;margin-left:340.55pt;margin-top:13.75pt;width:22pt;height:0;z-index:251728896" o:connectortype="straight" o:regroupid="44"/>
        </w:pict>
      </w:r>
      <w:r>
        <w:rPr>
          <w:rFonts w:hint="eastAsia"/>
          <w:noProof/>
        </w:rPr>
        <w:pict>
          <v:shape id="_x0000_s1319" type="#_x0000_t32" style="position:absolute;left:0;text-align:left;margin-left:187.15pt;margin-top:13.75pt;width:41.2pt;height:0;z-index:251720704" o:connectortype="straight" o:regroupid="44">
            <v:stroke endarrow="block"/>
          </v:shape>
        </w:pict>
      </w:r>
      <w:r>
        <w:rPr>
          <w:rFonts w:hint="eastAsia"/>
          <w:noProof/>
        </w:rPr>
        <w:pict>
          <v:shape id="_x0000_s1314" type="#_x0000_t109" style="position:absolute;left:0;text-align:left;margin-left:229.05pt;margin-top:4.6pt;width:111.5pt;height:21.8pt;z-index:251715584" o:regroupid="44">
            <v:textbox>
              <w:txbxContent>
                <w:p w:rsidR="00581083" w:rsidRDefault="00581083">
                  <w:pPr>
                    <w:jc w:val="center"/>
                    <w:rPr>
                      <w:rFonts w:hint="eastAsia"/>
                    </w:rPr>
                  </w:pPr>
                  <w:r>
                    <w:rPr>
                      <w:rFonts w:hint="eastAsia"/>
                    </w:rPr>
                    <w:t>校对时钟的分的个位</w:t>
                  </w:r>
                </w:p>
              </w:txbxContent>
            </v:textbox>
          </v:shape>
        </w:pict>
      </w:r>
    </w:p>
    <w:p w:rsidR="00A77AA0" w:rsidRDefault="0064059E">
      <w:pPr>
        <w:spacing w:line="360" w:lineRule="auto"/>
        <w:rPr>
          <w:rFonts w:hint="eastAsia"/>
        </w:rPr>
      </w:pPr>
      <w:r>
        <w:rPr>
          <w:rFonts w:hint="eastAsia"/>
          <w:noProof/>
        </w:rPr>
        <w:pict>
          <v:line id="_x0000_s1305" style="position:absolute;left:0;text-align:left;z-index:251749376" from="126.05pt,10.25pt" to="126.05pt,24.8pt" o:regroupid="45">
            <v:stroke endarrow="block"/>
          </v:line>
        </w:pict>
      </w:r>
      <w:r>
        <w:rPr>
          <w:rFonts w:hint="eastAsia"/>
          <w:noProof/>
        </w:rPr>
        <w:pict>
          <v:shape id="_x0000_s1281" type="#_x0000_t202" style="position:absolute;left:0;text-align:left;margin-left:127.75pt;margin-top:3.55pt;width:25.75pt;height:21.8pt;z-index:251702272" o:regroupid="44" filled="f" stroked="f">
            <v:textbox>
              <w:txbxContent>
                <w:p w:rsidR="00581083" w:rsidRDefault="00581083">
                  <w:pPr>
                    <w:rPr>
                      <w:rFonts w:hint="eastAsia"/>
                      <w:b/>
                    </w:rPr>
                  </w:pPr>
                  <w:r>
                    <w:rPr>
                      <w:rFonts w:hint="eastAsia"/>
                      <w:b/>
                    </w:rPr>
                    <w:t>N</w:t>
                  </w:r>
                </w:p>
              </w:txbxContent>
            </v:textbox>
          </v:shape>
        </w:pict>
      </w:r>
    </w:p>
    <w:p w:rsidR="00A77AA0" w:rsidRDefault="0064059E">
      <w:pPr>
        <w:spacing w:line="360" w:lineRule="auto"/>
        <w:rPr>
          <w:rFonts w:hint="eastAsia"/>
        </w:rPr>
      </w:pPr>
      <w:r>
        <w:rPr>
          <w:rFonts w:hint="eastAsia"/>
          <w:noProof/>
        </w:rPr>
        <w:pict>
          <v:shape id="_x0000_s1298" type="#_x0000_t110" style="position:absolute;left:0;text-align:left;margin-left:66pt;margin-top:1.4pt;width:120.1pt;height:36.05pt;z-index:251742208" o:regroupid="45">
            <v:textbox>
              <w:txbxContent>
                <w:p w:rsidR="00581083" w:rsidRDefault="00581083">
                  <w:pPr>
                    <w:jc w:val="center"/>
                    <w:rPr>
                      <w:rFonts w:hint="eastAsia"/>
                    </w:rPr>
                  </w:pPr>
                  <w:r>
                    <w:rPr>
                      <w:rFonts w:hint="eastAsia"/>
                    </w:rPr>
                    <w:t>次数为</w:t>
                  </w:r>
                  <w:r>
                    <w:rPr>
                      <w:rFonts w:hint="eastAsia"/>
                    </w:rPr>
                    <w:t>4</w:t>
                  </w:r>
                  <w:r>
                    <w:rPr>
                      <w:rFonts w:hint="eastAsia"/>
                    </w:rPr>
                    <w:t>？</w:t>
                  </w:r>
                </w:p>
              </w:txbxContent>
            </v:textbox>
          </v:shape>
        </w:pict>
      </w:r>
      <w:r>
        <w:rPr>
          <w:rFonts w:hint="eastAsia"/>
          <w:noProof/>
        </w:rPr>
        <w:pict>
          <v:shape id="_x0000_s1326" type="#_x0000_t32" style="position:absolute;left:0;text-align:left;margin-left:340.55pt;margin-top:18.05pt;width:22pt;height:0;z-index:251727872" o:connectortype="straight" o:regroupid="44"/>
        </w:pict>
      </w:r>
      <w:r>
        <w:rPr>
          <w:rFonts w:hint="eastAsia"/>
          <w:noProof/>
        </w:rPr>
        <w:pict>
          <v:shape id="_x0000_s1315" type="#_x0000_t109" style="position:absolute;left:0;text-align:left;margin-left:226.65pt;margin-top:9.2pt;width:113.9pt;height:21.8pt;z-index:251716608" o:regroupid="44">
            <v:textbox>
              <w:txbxContent>
                <w:p w:rsidR="00581083" w:rsidRDefault="00581083">
                  <w:pPr>
                    <w:jc w:val="center"/>
                    <w:rPr>
                      <w:rFonts w:hint="eastAsia"/>
                    </w:rPr>
                  </w:pPr>
                  <w:r>
                    <w:rPr>
                      <w:rFonts w:hint="eastAsia"/>
                    </w:rPr>
                    <w:t>校对时钟的分的十位</w:t>
                  </w:r>
                </w:p>
              </w:txbxContent>
            </v:textbox>
          </v:shape>
        </w:pict>
      </w:r>
      <w:r>
        <w:rPr>
          <w:rFonts w:hint="eastAsia"/>
          <w:noProof/>
        </w:rPr>
        <w:pict>
          <v:line id="_x0000_s1310" style="position:absolute;left:0;text-align:left;flip:y;z-index:251711488" from="187.15pt,18.05pt" to="226.65pt,18.05pt" o:regroupid="44">
            <v:stroke endarrow="block"/>
          </v:line>
        </w:pict>
      </w:r>
      <w:r>
        <w:rPr>
          <w:rFonts w:hint="eastAsia"/>
          <w:noProof/>
        </w:rPr>
        <w:pict>
          <v:shape id="_x0000_s1282" type="#_x0000_t202" style="position:absolute;left:0;text-align:left;margin-left:187.85pt;margin-top:1.95pt;width:25.75pt;height:21.8pt;z-index:251703296" o:regroupid="44" filled="f" stroked="f">
            <v:textbox>
              <w:txbxContent>
                <w:p w:rsidR="00581083" w:rsidRDefault="00581083">
                  <w:pPr>
                    <w:rPr>
                      <w:rFonts w:hint="eastAsia"/>
                      <w:b/>
                    </w:rPr>
                  </w:pPr>
                  <w:r>
                    <w:rPr>
                      <w:rFonts w:hint="eastAsia"/>
                      <w:b/>
                    </w:rPr>
                    <w:t>Y</w:t>
                  </w:r>
                </w:p>
              </w:txbxContent>
            </v:textbox>
          </v:shape>
        </w:pict>
      </w:r>
    </w:p>
    <w:p w:rsidR="00A77AA0" w:rsidRDefault="0064059E">
      <w:pPr>
        <w:spacing w:line="360" w:lineRule="auto"/>
        <w:rPr>
          <w:rFonts w:hint="eastAsia"/>
        </w:rPr>
      </w:pPr>
      <w:r>
        <w:rPr>
          <w:rFonts w:hint="eastAsia"/>
          <w:noProof/>
        </w:rPr>
        <w:pict>
          <v:line id="_x0000_s1306" style="position:absolute;left:0;text-align:left;z-index:251750400" from="126.05pt,14.3pt" to="126.05pt,28.85pt" o:regroupid="45">
            <v:stroke endarrow="block"/>
          </v:line>
        </w:pict>
      </w:r>
      <w:r>
        <w:rPr>
          <w:rFonts w:hint="eastAsia"/>
          <w:noProof/>
        </w:rPr>
        <w:pict>
          <v:shape id="_x0000_s1283" type="#_x0000_t202" style="position:absolute;left:0;text-align:left;margin-left:127.75pt;margin-top:7.6pt;width:25.75pt;height:21.8pt;z-index:251704320" o:regroupid="44" filled="f" stroked="f">
            <v:textbox>
              <w:txbxContent>
                <w:p w:rsidR="00581083" w:rsidRDefault="00581083">
                  <w:pPr>
                    <w:rPr>
                      <w:rFonts w:hint="eastAsia"/>
                      <w:b/>
                    </w:rPr>
                  </w:pPr>
                  <w:r>
                    <w:rPr>
                      <w:rFonts w:hint="eastAsia"/>
                      <w:b/>
                    </w:rPr>
                    <w:t>N</w:t>
                  </w:r>
                </w:p>
              </w:txbxContent>
            </v:textbox>
          </v:shape>
        </w:pict>
      </w:r>
    </w:p>
    <w:p w:rsidR="00A77AA0" w:rsidRDefault="0064059E">
      <w:pPr>
        <w:spacing w:line="360" w:lineRule="auto"/>
        <w:rPr>
          <w:rFonts w:hint="eastAsia"/>
        </w:rPr>
      </w:pPr>
      <w:r>
        <w:rPr>
          <w:rFonts w:hint="eastAsia"/>
          <w:noProof/>
        </w:rPr>
        <w:pict>
          <v:shape id="_x0000_s1299" type="#_x0000_t110" style="position:absolute;left:0;text-align:left;margin-left:66pt;margin-top:5.45pt;width:120.1pt;height:38.3pt;z-index:251743232" o:regroupid="45">
            <v:textbox>
              <w:txbxContent>
                <w:p w:rsidR="00581083" w:rsidRDefault="00581083">
                  <w:pPr>
                    <w:rPr>
                      <w:rFonts w:hint="eastAsia"/>
                    </w:rPr>
                  </w:pPr>
                  <w:r>
                    <w:rPr>
                      <w:rFonts w:hint="eastAsia"/>
                    </w:rPr>
                    <w:t>次数为</w:t>
                  </w:r>
                  <w:r>
                    <w:rPr>
                      <w:rFonts w:hint="eastAsia"/>
                    </w:rPr>
                    <w:t>5</w:t>
                  </w:r>
                  <w:r>
                    <w:rPr>
                      <w:rFonts w:hint="eastAsia"/>
                    </w:rPr>
                    <w:t>？</w:t>
                  </w:r>
                </w:p>
              </w:txbxContent>
            </v:textbox>
          </v:shape>
        </w:pict>
      </w:r>
      <w:r>
        <w:rPr>
          <w:rFonts w:hint="eastAsia"/>
          <w:noProof/>
        </w:rPr>
        <w:pict>
          <v:shape id="_x0000_s1325" type="#_x0000_t32" style="position:absolute;left:0;text-align:left;margin-left:340.55pt;margin-top:23.15pt;width:22pt;height:0;z-index:251726848" o:connectortype="straight" o:regroupid="44"/>
        </w:pict>
      </w:r>
      <w:r>
        <w:rPr>
          <w:rFonts w:hint="eastAsia"/>
          <w:noProof/>
        </w:rPr>
        <w:pict>
          <v:shape id="_x0000_s1316" type="#_x0000_t109" style="position:absolute;left:0;text-align:left;margin-left:226.65pt;margin-top:12.7pt;width:113.9pt;height:21.8pt;z-index:251717632" o:regroupid="44">
            <v:textbox>
              <w:txbxContent>
                <w:p w:rsidR="00581083" w:rsidRDefault="00581083">
                  <w:pPr>
                    <w:jc w:val="center"/>
                    <w:rPr>
                      <w:rFonts w:hint="eastAsia"/>
                    </w:rPr>
                  </w:pPr>
                  <w:r>
                    <w:rPr>
                      <w:rFonts w:hint="eastAsia"/>
                    </w:rPr>
                    <w:t>校对时钟的时的个位</w:t>
                  </w:r>
                </w:p>
              </w:txbxContent>
            </v:textbox>
          </v:shape>
        </w:pict>
      </w:r>
      <w:r>
        <w:rPr>
          <w:rFonts w:hint="eastAsia"/>
          <w:noProof/>
        </w:rPr>
        <w:pict>
          <v:line id="_x0000_s1311" style="position:absolute;left:0;text-align:left;z-index:251712512" from="186.1pt,23.15pt" to="226.65pt,23.15pt" o:regroupid="44">
            <v:stroke endarrow="block"/>
          </v:line>
        </w:pict>
      </w:r>
      <w:r>
        <w:rPr>
          <w:rFonts w:hint="eastAsia"/>
          <w:noProof/>
        </w:rPr>
        <w:pict>
          <v:shape id="_x0000_s1284" type="#_x0000_t202" style="position:absolute;left:0;text-align:left;margin-left:187.85pt;margin-top:6pt;width:25.75pt;height:21.8pt;z-index:251705344" o:regroupid="44" filled="f" stroked="f">
            <v:textbox>
              <w:txbxContent>
                <w:p w:rsidR="00581083" w:rsidRDefault="00581083">
                  <w:pPr>
                    <w:rPr>
                      <w:rFonts w:hint="eastAsia"/>
                      <w:b/>
                    </w:rPr>
                  </w:pPr>
                  <w:r>
                    <w:rPr>
                      <w:rFonts w:hint="eastAsia"/>
                      <w:b/>
                    </w:rPr>
                    <w:t>Y</w:t>
                  </w:r>
                </w:p>
              </w:txbxContent>
            </v:textbox>
          </v:shape>
        </w:pict>
      </w:r>
    </w:p>
    <w:p w:rsidR="00A77AA0" w:rsidRDefault="0064059E">
      <w:pPr>
        <w:spacing w:line="360" w:lineRule="auto"/>
        <w:rPr>
          <w:rFonts w:hint="eastAsia"/>
        </w:rPr>
      </w:pPr>
      <w:r>
        <w:rPr>
          <w:rFonts w:hint="eastAsia"/>
          <w:noProof/>
        </w:rPr>
        <w:pict>
          <v:line id="_x0000_s1307" style="position:absolute;left:0;text-align:left;z-index:251751424" from="126.05pt,18.4pt" to="126.05pt,40.2pt" o:regroupid="45">
            <v:stroke endarrow="block"/>
          </v:line>
        </w:pict>
      </w:r>
      <w:r>
        <w:rPr>
          <w:rFonts w:hint="eastAsia"/>
          <w:noProof/>
        </w:rPr>
        <w:pict>
          <v:shape id="_x0000_s1285" type="#_x0000_t202" style="position:absolute;left:0;text-align:left;margin-left:127.75pt;margin-top:18.95pt;width:25.75pt;height:21.8pt;z-index:251706368" o:regroupid="44" filled="f" stroked="f">
            <v:textbox>
              <w:txbxContent>
                <w:p w:rsidR="00581083" w:rsidRDefault="00581083">
                  <w:pPr>
                    <w:rPr>
                      <w:rFonts w:hint="eastAsia"/>
                      <w:b/>
                    </w:rPr>
                  </w:pPr>
                  <w:r>
                    <w:rPr>
                      <w:rFonts w:hint="eastAsia"/>
                      <w:b/>
                    </w:rPr>
                    <w:t>N</w:t>
                  </w:r>
                </w:p>
              </w:txbxContent>
            </v:textbox>
          </v:shape>
        </w:pict>
      </w:r>
    </w:p>
    <w:p w:rsidR="00A77AA0" w:rsidRDefault="0064059E">
      <w:pPr>
        <w:spacing w:line="360" w:lineRule="auto"/>
        <w:rPr>
          <w:rFonts w:hint="eastAsia"/>
        </w:rPr>
      </w:pPr>
      <w:r>
        <w:rPr>
          <w:rFonts w:hint="eastAsia"/>
          <w:noProof/>
        </w:rPr>
        <w:pict>
          <v:shape id="_x0000_s1300" type="#_x0000_t110" style="position:absolute;left:0;text-align:left;margin-left:66pt;margin-top:16.8pt;width:121.15pt;height:38.25pt;z-index:251744256" o:regroupid="45">
            <v:textbox>
              <w:txbxContent>
                <w:p w:rsidR="00581083" w:rsidRDefault="00581083">
                  <w:pPr>
                    <w:rPr>
                      <w:rFonts w:hint="eastAsia"/>
                    </w:rPr>
                  </w:pPr>
                  <w:r>
                    <w:rPr>
                      <w:rFonts w:hint="eastAsia"/>
                    </w:rPr>
                    <w:t>次数为</w:t>
                  </w:r>
                  <w:r>
                    <w:rPr>
                      <w:rFonts w:hint="eastAsia"/>
                    </w:rPr>
                    <w:t>6</w:t>
                  </w:r>
                  <w:r>
                    <w:rPr>
                      <w:rFonts w:hint="eastAsia"/>
                    </w:rPr>
                    <w:t>？</w:t>
                  </w:r>
                </w:p>
              </w:txbxContent>
            </v:textbox>
          </v:shape>
        </w:pict>
      </w:r>
      <w:r>
        <w:rPr>
          <w:rFonts w:hint="eastAsia"/>
          <w:noProof/>
        </w:rPr>
        <w:pict>
          <v:shape id="_x0000_s1286" type="#_x0000_t202" style="position:absolute;left:0;text-align:left;margin-left:187.85pt;margin-top:17.35pt;width:25.75pt;height:21.8pt;z-index:251707392" o:regroupid="44" filled="f" stroked="f">
            <v:textbox>
              <w:txbxContent>
                <w:p w:rsidR="00581083" w:rsidRDefault="00581083">
                  <w:pPr>
                    <w:rPr>
                      <w:rFonts w:hint="eastAsia"/>
                      <w:b/>
                    </w:rPr>
                  </w:pPr>
                  <w:r>
                    <w:rPr>
                      <w:rFonts w:hint="eastAsia"/>
                      <w:b/>
                    </w:rPr>
                    <w:t>Y</w:t>
                  </w:r>
                </w:p>
              </w:txbxContent>
            </v:textbox>
          </v:shape>
        </w:pict>
      </w:r>
    </w:p>
    <w:p w:rsidR="00A77AA0" w:rsidRDefault="0064059E">
      <w:pPr>
        <w:spacing w:line="360" w:lineRule="auto"/>
        <w:rPr>
          <w:rFonts w:hint="eastAsia"/>
        </w:rPr>
      </w:pPr>
      <w:r>
        <w:rPr>
          <w:rFonts w:hint="eastAsia"/>
          <w:noProof/>
        </w:rPr>
        <w:pict>
          <v:shape id="_x0000_s1324" type="#_x0000_t32" style="position:absolute;left:0;text-align:left;margin-left:340.55pt;margin-top:11.75pt;width:22pt;height:0;z-index:251725824" o:connectortype="straight" o:regroupid="44"/>
        </w:pict>
      </w:r>
      <w:r>
        <w:rPr>
          <w:rFonts w:hint="eastAsia"/>
          <w:noProof/>
        </w:rPr>
        <w:pict>
          <v:shape id="_x0000_s1323" type="#_x0000_t32" style="position:absolute;left:0;text-align:left;margin-left:273.15pt;margin-top:22.45pt;width:0;height:48.1pt;flip:y;z-index:251724800" o:connectortype="straight" o:regroupid="44">
            <v:stroke endarrow="block"/>
          </v:shape>
        </w:pict>
      </w:r>
      <w:r>
        <w:rPr>
          <w:rFonts w:hint="eastAsia"/>
          <w:noProof/>
        </w:rPr>
        <w:pict>
          <v:shape id="_x0000_s1317" type="#_x0000_t109" style="position:absolute;left:0;text-align:left;margin-left:226.65pt;margin-top:.65pt;width:113.9pt;height:21.8pt;z-index:251718656" o:regroupid="44">
            <v:textbox>
              <w:txbxContent>
                <w:p w:rsidR="00581083" w:rsidRDefault="00581083">
                  <w:pPr>
                    <w:jc w:val="center"/>
                    <w:rPr>
                      <w:rFonts w:hint="eastAsia"/>
                    </w:rPr>
                  </w:pPr>
                  <w:r>
                    <w:rPr>
                      <w:rFonts w:hint="eastAsia"/>
                    </w:rPr>
                    <w:t>校对时钟的时的十位</w:t>
                  </w:r>
                </w:p>
              </w:txbxContent>
            </v:textbox>
          </v:shape>
        </w:pict>
      </w:r>
      <w:r>
        <w:rPr>
          <w:rFonts w:hint="eastAsia"/>
          <w:noProof/>
        </w:rPr>
        <w:pict>
          <v:line id="_x0000_s1274" style="position:absolute;left:0;text-align:left;z-index:251696128" from="185.45pt,11.75pt" to="226.65pt,11.75pt" o:regroupid="43">
            <v:stroke endarrow="block"/>
          </v:line>
        </w:pict>
      </w:r>
    </w:p>
    <w:p w:rsidR="00A77AA0" w:rsidRDefault="0064059E">
      <w:pPr>
        <w:spacing w:line="360" w:lineRule="auto"/>
        <w:rPr>
          <w:rFonts w:hint="eastAsia"/>
        </w:rPr>
      </w:pPr>
      <w:r>
        <w:rPr>
          <w:rFonts w:hint="eastAsia"/>
          <w:noProof/>
        </w:rPr>
        <w:pict>
          <v:line id="_x0000_s1308" style="position:absolute;left:0;text-align:left;z-index:251752448" from="126.05pt,6.3pt" to="126.05pt,28.1pt" o:regroupid="45">
            <v:stroke endarrow="block"/>
          </v:line>
        </w:pict>
      </w:r>
      <w:r>
        <w:rPr>
          <w:rFonts w:hint="eastAsia"/>
          <w:noProof/>
        </w:rPr>
        <w:pict>
          <v:shape id="_x0000_s1287" type="#_x0000_t202" style="position:absolute;left:0;text-align:left;margin-left:127.75pt;margin-top:6.85pt;width:25.75pt;height:21.8pt;z-index:251708416" o:regroupid="44" filled="f" stroked="f">
            <v:textbox>
              <w:txbxContent>
                <w:p w:rsidR="00581083" w:rsidRDefault="00581083">
                  <w:pPr>
                    <w:rPr>
                      <w:rFonts w:hint="eastAsia"/>
                      <w:b/>
                    </w:rPr>
                  </w:pPr>
                  <w:r>
                    <w:rPr>
                      <w:rFonts w:hint="eastAsia"/>
                      <w:b/>
                    </w:rPr>
                    <w:t>NN</w:t>
                  </w:r>
                </w:p>
              </w:txbxContent>
            </v:textbox>
          </v:shape>
        </w:pict>
      </w:r>
    </w:p>
    <w:p w:rsidR="00A77AA0" w:rsidRDefault="0064059E">
      <w:pPr>
        <w:spacing w:line="360" w:lineRule="auto"/>
        <w:rPr>
          <w:rFonts w:hint="eastAsia"/>
        </w:rPr>
      </w:pPr>
      <w:r>
        <w:rPr>
          <w:rFonts w:hint="eastAsia"/>
          <w:noProof/>
        </w:rPr>
        <w:pict>
          <v:shape id="_x0000_s1301" type="#_x0000_t110" style="position:absolute;left:0;text-align:left;margin-left:66pt;margin-top:4.7pt;width:121.15pt;height:38.3pt;z-index:251745280" o:regroupid="45">
            <v:textbox>
              <w:txbxContent>
                <w:p w:rsidR="00581083" w:rsidRDefault="00581083">
                  <w:pPr>
                    <w:rPr>
                      <w:rFonts w:hint="eastAsia"/>
                    </w:rPr>
                  </w:pPr>
                  <w:r>
                    <w:rPr>
                      <w:rFonts w:hint="eastAsia"/>
                    </w:rPr>
                    <w:t>次数为</w:t>
                  </w:r>
                  <w:r>
                    <w:rPr>
                      <w:rFonts w:hint="eastAsia"/>
                    </w:rPr>
                    <w:t>7</w:t>
                  </w:r>
                  <w:r>
                    <w:rPr>
                      <w:rFonts w:hint="eastAsia"/>
                    </w:rPr>
                    <w:t>？</w:t>
                  </w:r>
                </w:p>
              </w:txbxContent>
            </v:textbox>
          </v:shape>
        </w:pict>
      </w:r>
      <w:r>
        <w:rPr>
          <w:rFonts w:hint="eastAsia"/>
          <w:noProof/>
        </w:rPr>
        <w:pict>
          <v:shape id="_x0000_s1321" type="#_x0000_t202" style="position:absolute;left:0;text-align:left;margin-left:191.25pt;margin-top:5.25pt;width:25.75pt;height:21.8pt;z-index:251722752" o:regroupid="44" filled="f" stroked="f">
            <v:textbox>
              <w:txbxContent>
                <w:p w:rsidR="00581083" w:rsidRDefault="00581083">
                  <w:pPr>
                    <w:rPr>
                      <w:rFonts w:hint="eastAsia"/>
                      <w:b/>
                    </w:rPr>
                  </w:pPr>
                  <w:r>
                    <w:rPr>
                      <w:rFonts w:hint="eastAsia"/>
                      <w:b/>
                    </w:rPr>
                    <w:t>NN</w:t>
                  </w:r>
                </w:p>
              </w:txbxContent>
            </v:textbox>
          </v:shape>
        </w:pict>
      </w:r>
    </w:p>
    <w:p w:rsidR="00A77AA0" w:rsidRDefault="0064059E">
      <w:pPr>
        <w:spacing w:line="360" w:lineRule="auto"/>
        <w:rPr>
          <w:rFonts w:hint="eastAsia"/>
        </w:rPr>
      </w:pPr>
      <w:r>
        <w:rPr>
          <w:rFonts w:hint="eastAsia"/>
          <w:noProof/>
        </w:rPr>
        <w:pict>
          <v:shape id="_x0000_s1322" type="#_x0000_t32" style="position:absolute;left:0;text-align:left;margin-left:187.85pt;margin-top:.35pt;width:85.3pt;height:0;z-index:251723776" o:connectortype="straight" o:regroupid="44"/>
        </w:pict>
      </w:r>
      <w:r>
        <w:rPr>
          <w:rFonts w:hint="eastAsia"/>
          <w:noProof/>
        </w:rPr>
        <w:pict>
          <v:shape id="_x0000_s1320" type="#_x0000_t32" style="position:absolute;left:0;text-align:left;margin-left:127.75pt;margin-top:19.6pt;width:0;height:25.7pt;z-index:251721728" o:connectortype="straight" o:regroupid="44">
            <v:stroke endarrow="block"/>
          </v:shape>
        </w:pict>
      </w:r>
      <w:r>
        <w:rPr>
          <w:rFonts w:hint="eastAsia"/>
          <w:noProof/>
        </w:rPr>
        <w:pict>
          <v:shape id="_x0000_s1288" type="#_x0000_t202" style="position:absolute;left:0;text-align:left;margin-left:126.05pt;margin-top:19.6pt;width:25.75pt;height:21.8pt;z-index:251709440" o:regroupid="44" filled="f" stroked="f">
            <v:textbox>
              <w:txbxContent>
                <w:p w:rsidR="00581083" w:rsidRDefault="00581083">
                  <w:pPr>
                    <w:rPr>
                      <w:rFonts w:hint="eastAsia"/>
                      <w:b/>
                    </w:rPr>
                  </w:pPr>
                  <w:r>
                    <w:rPr>
                      <w:rFonts w:hint="eastAsia"/>
                      <w:b/>
                    </w:rPr>
                    <w:t>Y</w:t>
                  </w:r>
                </w:p>
              </w:txbxContent>
            </v:textbox>
          </v:shape>
        </w:pict>
      </w:r>
    </w:p>
    <w:p w:rsidR="00A77AA0" w:rsidRDefault="0064059E">
      <w:pPr>
        <w:spacing w:line="360" w:lineRule="auto"/>
        <w:rPr>
          <w:rFonts w:hint="eastAsia"/>
        </w:rPr>
      </w:pPr>
      <w:r>
        <w:rPr>
          <w:rFonts w:hint="eastAsia"/>
          <w:noProof/>
        </w:rPr>
        <w:pict>
          <v:roundrect id="_x0000_s1318" style="position:absolute;left:0;text-align:left;margin-left:75.6pt;margin-top:21.9pt;width:113.95pt;height:21.8pt;z-index:251719680" arcsize="10923f" o:regroupid="44">
            <v:textbox>
              <w:txbxContent>
                <w:p w:rsidR="00581083" w:rsidRDefault="00581083">
                  <w:pPr>
                    <w:jc w:val="center"/>
                    <w:rPr>
                      <w:rFonts w:hint="eastAsia"/>
                    </w:rPr>
                  </w:pPr>
                  <w:r>
                    <w:rPr>
                      <w:rFonts w:hint="eastAsia"/>
                    </w:rPr>
                    <w:t>退出校对</w:t>
                  </w:r>
                </w:p>
              </w:txbxContent>
            </v:textbox>
          </v:roundrect>
        </w:pict>
      </w:r>
    </w:p>
    <w:p w:rsidR="00A77AA0" w:rsidRPr="00146330" w:rsidRDefault="00A77AA0">
      <w:pPr>
        <w:spacing w:line="360" w:lineRule="auto"/>
        <w:rPr>
          <w:rFonts w:hint="eastAsia"/>
        </w:rPr>
      </w:pPr>
    </w:p>
    <w:p w:rsidR="00A77AA0" w:rsidRPr="00E47435" w:rsidRDefault="00A77AA0" w:rsidP="00D17C0B">
      <w:pPr>
        <w:spacing w:line="360" w:lineRule="auto"/>
        <w:jc w:val="center"/>
        <w:rPr>
          <w:rFonts w:ascii="宋体" w:hAnsi="宋体" w:hint="eastAsia"/>
          <w:color w:val="000000"/>
          <w:sz w:val="18"/>
          <w:szCs w:val="18"/>
        </w:rPr>
      </w:pPr>
      <w:r w:rsidRPr="00E47435">
        <w:rPr>
          <w:rFonts w:ascii="宋体" w:hAnsi="宋体" w:hint="eastAsia"/>
          <w:color w:val="000000"/>
          <w:sz w:val="18"/>
          <w:szCs w:val="18"/>
        </w:rPr>
        <w:t>图4.7 时钟设置流程图</w:t>
      </w:r>
    </w:p>
    <w:p w:rsidR="00A77AA0" w:rsidRDefault="00A77AA0">
      <w:pPr>
        <w:spacing w:line="360" w:lineRule="auto"/>
        <w:ind w:firstLine="570"/>
        <w:rPr>
          <w:rFonts w:ascii="宋体" w:hAnsi="宋体" w:hint="eastAsia"/>
          <w:sz w:val="24"/>
        </w:rPr>
      </w:pPr>
      <w:r>
        <w:rPr>
          <w:rFonts w:ascii="宋体" w:hAnsi="宋体" w:hint="eastAsia"/>
          <w:sz w:val="24"/>
        </w:rPr>
        <w:lastRenderedPageBreak/>
        <w:t>当按下修改时间功能键后，系统将停止定时并记录按下此键的次数，按下的次数为</w:t>
      </w:r>
      <w:r>
        <w:rPr>
          <w:rFonts w:ascii="宋体" w:hAnsi="宋体"/>
          <w:sz w:val="24"/>
        </w:rPr>
        <w:t>1</w:t>
      </w:r>
      <w:r>
        <w:rPr>
          <w:rFonts w:ascii="宋体" w:hAnsi="宋体" w:hint="eastAsia"/>
          <w:sz w:val="24"/>
        </w:rPr>
        <w:t>的时候将对秒的个位进行校准；按下的次数为</w:t>
      </w:r>
      <w:r>
        <w:rPr>
          <w:rFonts w:ascii="宋体" w:hAnsi="宋体"/>
          <w:sz w:val="24"/>
        </w:rPr>
        <w:t>2</w:t>
      </w:r>
      <w:r>
        <w:rPr>
          <w:rFonts w:ascii="宋体" w:hAnsi="宋体" w:hint="eastAsia"/>
          <w:sz w:val="24"/>
        </w:rPr>
        <w:t>的时候将对秒的十位进行校准等等，当按下的次数为</w:t>
      </w:r>
      <w:r>
        <w:rPr>
          <w:rFonts w:ascii="宋体" w:hAnsi="宋体"/>
          <w:sz w:val="24"/>
        </w:rPr>
        <w:t>7</w:t>
      </w:r>
      <w:r>
        <w:rPr>
          <w:rFonts w:ascii="宋体" w:hAnsi="宋体" w:hint="eastAsia"/>
          <w:sz w:val="24"/>
        </w:rPr>
        <w:t>时候，系统将开启定时，这时时钟将按照设置好的时间值进行计时。</w:t>
      </w:r>
    </w:p>
    <w:p w:rsidR="00600167" w:rsidRDefault="00600167">
      <w:pPr>
        <w:spacing w:line="360" w:lineRule="auto"/>
        <w:ind w:firstLine="570"/>
        <w:rPr>
          <w:rFonts w:ascii="宋体" w:hAnsi="宋体"/>
          <w:sz w:val="24"/>
        </w:rPr>
      </w:pPr>
    </w:p>
    <w:p w:rsidR="00A77AA0" w:rsidRDefault="00A77AA0">
      <w:pPr>
        <w:numPr>
          <w:ilvl w:val="1"/>
          <w:numId w:val="10"/>
        </w:numPr>
        <w:spacing w:line="360" w:lineRule="auto"/>
        <w:rPr>
          <w:rFonts w:ascii="黑体" w:eastAsia="黑体" w:hAnsi="宋体" w:hint="eastAsia"/>
          <w:b/>
          <w:bCs/>
          <w:sz w:val="28"/>
        </w:rPr>
      </w:pPr>
      <w:r>
        <w:rPr>
          <w:rFonts w:ascii="黑体" w:eastAsia="黑体" w:hAnsi="宋体" w:hint="eastAsia"/>
          <w:b/>
          <w:bCs/>
          <w:sz w:val="28"/>
        </w:rPr>
        <w:t>控制EEPROM程序</w:t>
      </w:r>
      <w:r>
        <w:rPr>
          <w:rFonts w:ascii="黑体" w:eastAsia="黑体" w:hAnsi="宋体"/>
          <w:b/>
          <w:bCs/>
          <w:sz w:val="28"/>
        </w:rPr>
        <w:t>设计</w:t>
      </w:r>
      <w:r>
        <w:rPr>
          <w:rFonts w:ascii="黑体" w:eastAsia="黑体" w:hAnsi="宋体" w:hint="eastAsia"/>
          <w:b/>
          <w:bCs/>
          <w:sz w:val="28"/>
        </w:rPr>
        <w:t>流程</w:t>
      </w:r>
    </w:p>
    <w:p w:rsidR="00A77AA0" w:rsidRDefault="00A77AA0">
      <w:pPr>
        <w:spacing w:line="360" w:lineRule="auto"/>
        <w:rPr>
          <w:rFonts w:ascii="宋体" w:hAnsi="宋体" w:hint="eastAsia"/>
          <w:sz w:val="24"/>
        </w:rPr>
      </w:pPr>
      <w:r>
        <w:rPr>
          <w:rFonts w:ascii="宋体" w:hAnsi="宋体" w:hint="eastAsia"/>
          <w:sz w:val="24"/>
        </w:rPr>
        <w:t>EEPROM操作(读、写、擦除)程序流程图</w:t>
      </w:r>
      <w:r w:rsidR="00EB6A53">
        <w:rPr>
          <w:rFonts w:ascii="宋体" w:hAnsi="宋体" w:hint="eastAsia"/>
          <w:sz w:val="24"/>
        </w:rPr>
        <w:t>如下图所示：</w:t>
      </w:r>
    </w:p>
    <w:p w:rsidR="00A77AA0" w:rsidRDefault="00B2659A">
      <w:pPr>
        <w:numPr>
          <w:ilvl w:val="2"/>
          <w:numId w:val="10"/>
        </w:numPr>
        <w:spacing w:line="360" w:lineRule="auto"/>
        <w:rPr>
          <w:rFonts w:ascii="黑体" w:eastAsia="黑体" w:hAnsi="宋体" w:hint="eastAsia"/>
          <w:sz w:val="24"/>
        </w:rPr>
      </w:pPr>
      <w:r>
        <w:rPr>
          <w:rFonts w:hint="eastAsia"/>
          <w:noProof/>
        </w:rPr>
        <w:pict>
          <v:oval id="_x0000_s1333" style="position:absolute;left:0;text-align:left;margin-left:191.2pt;margin-top:22.4pt;width:67.75pt;height:23.8pt;z-index:251753472" o:regroupid="46">
            <v:textbox>
              <w:txbxContent>
                <w:p w:rsidR="00581083" w:rsidRDefault="00581083">
                  <w:pPr>
                    <w:jc w:val="center"/>
                    <w:rPr>
                      <w:rFonts w:hint="eastAsia"/>
                    </w:rPr>
                  </w:pPr>
                  <w:r>
                    <w:rPr>
                      <w:rFonts w:hint="eastAsia"/>
                    </w:rPr>
                    <w:t>开始</w:t>
                  </w:r>
                </w:p>
              </w:txbxContent>
            </v:textbox>
          </v:oval>
        </w:pict>
      </w:r>
      <w:r w:rsidR="00A77AA0">
        <w:rPr>
          <w:rFonts w:ascii="黑体" w:eastAsia="黑体" w:hAnsi="宋体" w:hint="eastAsia"/>
          <w:sz w:val="24"/>
        </w:rPr>
        <w:t>读操作</w:t>
      </w:r>
    </w:p>
    <w:p w:rsidR="00A77AA0" w:rsidRDefault="00374973" w:rsidP="00374973">
      <w:pPr>
        <w:tabs>
          <w:tab w:val="left" w:pos="6249"/>
        </w:tabs>
        <w:spacing w:line="360" w:lineRule="auto"/>
        <w:ind w:left="720"/>
        <w:rPr>
          <w:rFonts w:hint="eastAsia"/>
        </w:rPr>
      </w:pPr>
      <w:r>
        <w:tab/>
      </w:r>
    </w:p>
    <w:p w:rsidR="00A77AA0" w:rsidRDefault="00B2659A">
      <w:pPr>
        <w:spacing w:line="360" w:lineRule="auto"/>
        <w:ind w:left="720"/>
        <w:rPr>
          <w:rFonts w:hint="eastAsia"/>
        </w:rPr>
      </w:pPr>
      <w:r>
        <w:rPr>
          <w:rFonts w:hint="eastAsia"/>
          <w:noProof/>
        </w:rPr>
        <w:pict>
          <v:line id="_x0000_s1345" style="position:absolute;left:0;text-align:left;z-index:251765760" from="225.1pt,.6pt" to="225.1pt,14.4pt" o:regroupid="46">
            <v:stroke endarrow="block"/>
          </v:line>
        </w:pict>
      </w:r>
      <w:r>
        <w:rPr>
          <w:rFonts w:hint="eastAsia"/>
          <w:noProof/>
        </w:rPr>
        <w:pict>
          <v:shape id="_x0000_s1334" type="#_x0000_t109" style="position:absolute;left:0;text-align:left;margin-left:165.8pt;margin-top:14.4pt;width:118.55pt;height:22.45pt;z-index:251754496" o:regroupid="46">
            <v:textbox>
              <w:txbxContent>
                <w:p w:rsidR="00581083" w:rsidRDefault="00581083">
                  <w:pPr>
                    <w:jc w:val="center"/>
                    <w:rPr>
                      <w:rFonts w:hint="eastAsia"/>
                    </w:rPr>
                  </w:pPr>
                  <w:r>
                    <w:rPr>
                      <w:rFonts w:hint="eastAsia"/>
                    </w:rPr>
                    <w:t>将</w:t>
                  </w:r>
                  <w:r>
                    <w:rPr>
                      <w:rFonts w:hint="eastAsia"/>
                    </w:rPr>
                    <w:t>0</w:t>
                  </w:r>
                  <w:r>
                    <w:rPr>
                      <w:rFonts w:hint="eastAsia"/>
                    </w:rPr>
                    <w:t>赋值给</w:t>
                  </w:r>
                  <w:r>
                    <w:rPr>
                      <w:rFonts w:hint="eastAsia"/>
                    </w:rPr>
                    <w:t>IAP_DATA</w:t>
                  </w:r>
                </w:p>
              </w:txbxContent>
            </v:textbox>
          </v:shape>
        </w:pict>
      </w:r>
    </w:p>
    <w:p w:rsidR="00A77AA0" w:rsidRDefault="00B2659A">
      <w:pPr>
        <w:spacing w:line="360" w:lineRule="auto"/>
        <w:ind w:left="720"/>
        <w:rPr>
          <w:rFonts w:hint="eastAsia"/>
        </w:rPr>
      </w:pPr>
      <w:r>
        <w:rPr>
          <w:rFonts w:hint="eastAsia"/>
          <w:noProof/>
        </w:rPr>
        <w:pict>
          <v:line id="_x0000_s1346" style="position:absolute;left:0;text-align:left;z-index:251766784" from="225.1pt,14.65pt" to="225.1pt,28.45pt" o:regroupid="46">
            <v:stroke endarrow="block"/>
          </v:line>
        </w:pict>
      </w:r>
    </w:p>
    <w:p w:rsidR="00A77AA0" w:rsidRDefault="00B2659A">
      <w:pPr>
        <w:spacing w:line="360" w:lineRule="auto"/>
        <w:ind w:left="720"/>
        <w:rPr>
          <w:rFonts w:hint="eastAsia"/>
        </w:rPr>
      </w:pPr>
      <w:r>
        <w:rPr>
          <w:rFonts w:hint="eastAsia"/>
          <w:noProof/>
        </w:rPr>
        <w:pict>
          <v:shape id="_x0000_s1335" type="#_x0000_t109" style="position:absolute;left:0;text-align:left;margin-left:165.8pt;margin-top:5.05pt;width:118.55pt;height:22.45pt;z-index:251755520" o:regroupid="46">
            <v:textbox>
              <w:txbxContent>
                <w:p w:rsidR="00581083" w:rsidRDefault="00581083">
                  <w:pPr>
                    <w:jc w:val="center"/>
                    <w:rPr>
                      <w:rFonts w:hint="eastAsia"/>
                    </w:rPr>
                  </w:pPr>
                  <w:r>
                    <w:rPr>
                      <w:rFonts w:hint="eastAsia"/>
                    </w:rPr>
                    <w:t>打开</w:t>
                  </w:r>
                  <w:r>
                    <w:rPr>
                      <w:rFonts w:hint="eastAsia"/>
                    </w:rPr>
                    <w:t>IAP</w:t>
                  </w:r>
                  <w:r>
                    <w:rPr>
                      <w:rFonts w:hint="eastAsia"/>
                    </w:rPr>
                    <w:t>功能</w:t>
                  </w:r>
                </w:p>
              </w:txbxContent>
            </v:textbox>
          </v:shape>
        </w:pict>
      </w:r>
    </w:p>
    <w:p w:rsidR="00A77AA0" w:rsidRDefault="00B2659A">
      <w:pPr>
        <w:spacing w:line="360" w:lineRule="auto"/>
        <w:ind w:left="720"/>
        <w:rPr>
          <w:rFonts w:hint="eastAsia"/>
        </w:rPr>
      </w:pPr>
      <w:r>
        <w:rPr>
          <w:rFonts w:hint="eastAsia"/>
          <w:noProof/>
        </w:rPr>
        <w:pict>
          <v:line id="_x0000_s1347" style="position:absolute;left:0;text-align:left;z-index:251767808" from="225.1pt,5.3pt" to="225.1pt,20.3pt" o:regroupid="46">
            <v:stroke endarrow="block"/>
          </v:line>
        </w:pict>
      </w:r>
      <w:r>
        <w:rPr>
          <w:rFonts w:hint="eastAsia"/>
          <w:noProof/>
        </w:rPr>
        <w:pict>
          <v:shape id="_x0000_s1336" type="#_x0000_t109" style="position:absolute;left:0;text-align:left;margin-left:165.8pt;margin-top:19.1pt;width:118.55pt;height:22.45pt;z-index:251756544" o:regroupid="46">
            <v:textbox>
              <w:txbxContent>
                <w:p w:rsidR="00581083" w:rsidRDefault="00581083">
                  <w:pPr>
                    <w:jc w:val="center"/>
                    <w:rPr>
                      <w:rFonts w:hint="eastAsia"/>
                    </w:rPr>
                  </w:pPr>
                  <w:r>
                    <w:rPr>
                      <w:rFonts w:hint="eastAsia"/>
                    </w:rPr>
                    <w:t>设置控制方式为读</w:t>
                  </w:r>
                </w:p>
              </w:txbxContent>
            </v:textbox>
          </v:shape>
        </w:pict>
      </w:r>
    </w:p>
    <w:p w:rsidR="00A77AA0" w:rsidRDefault="00B2659A">
      <w:pPr>
        <w:spacing w:line="360" w:lineRule="auto"/>
        <w:ind w:left="720"/>
        <w:rPr>
          <w:rFonts w:hint="eastAsia"/>
        </w:rPr>
      </w:pPr>
      <w:r>
        <w:rPr>
          <w:rFonts w:hint="eastAsia"/>
          <w:noProof/>
        </w:rPr>
        <w:pict>
          <v:line id="_x0000_s1348" style="position:absolute;left:0;text-align:left;z-index:251768832" from="225.1pt,19.35pt" to="225.1pt,40.65pt" o:regroupid="46">
            <v:stroke endarrow="block"/>
          </v:line>
        </w:pict>
      </w:r>
    </w:p>
    <w:p w:rsidR="00A77AA0" w:rsidRDefault="00B2659A">
      <w:pPr>
        <w:spacing w:line="360" w:lineRule="auto"/>
        <w:ind w:left="720"/>
        <w:rPr>
          <w:rFonts w:hint="eastAsia"/>
        </w:rPr>
      </w:pPr>
      <w:r>
        <w:rPr>
          <w:rFonts w:hint="eastAsia"/>
          <w:noProof/>
        </w:rPr>
        <w:pict>
          <v:shape id="_x0000_s1337" type="#_x0000_t109" style="position:absolute;left:0;text-align:left;margin-left:165.8pt;margin-top:17.25pt;width:118.55pt;height:22.45pt;z-index:251757568" o:regroupid="46">
            <v:textbox>
              <w:txbxContent>
                <w:p w:rsidR="00581083" w:rsidRDefault="00581083">
                  <w:pPr>
                    <w:jc w:val="center"/>
                    <w:rPr>
                      <w:rFonts w:hint="eastAsia"/>
                    </w:rPr>
                  </w:pPr>
                  <w:r>
                    <w:rPr>
                      <w:rFonts w:hint="eastAsia"/>
                    </w:rPr>
                    <w:t>设置目标地址的高八位</w:t>
                  </w:r>
                </w:p>
              </w:txbxContent>
            </v:textbox>
          </v:shape>
        </w:pict>
      </w:r>
    </w:p>
    <w:p w:rsidR="00A77AA0" w:rsidRDefault="00B2659A">
      <w:pPr>
        <w:spacing w:line="360" w:lineRule="auto"/>
        <w:ind w:left="720"/>
        <w:rPr>
          <w:rFonts w:hint="eastAsia"/>
        </w:rPr>
      </w:pPr>
      <w:r>
        <w:rPr>
          <w:rFonts w:hint="eastAsia"/>
          <w:noProof/>
        </w:rPr>
        <w:pict>
          <v:line id="_x0000_s1349" style="position:absolute;left:0;text-align:left;z-index:251769856" from="225.1pt,17.5pt" to="225.1pt,32.5pt" o:regroupid="46">
            <v:stroke endarrow="block"/>
          </v:line>
        </w:pict>
      </w:r>
    </w:p>
    <w:p w:rsidR="00A77AA0" w:rsidRDefault="00B2659A">
      <w:pPr>
        <w:spacing w:line="360" w:lineRule="auto"/>
        <w:ind w:left="720"/>
        <w:rPr>
          <w:rFonts w:hint="eastAsia"/>
        </w:rPr>
      </w:pPr>
      <w:r>
        <w:rPr>
          <w:rFonts w:hint="eastAsia"/>
          <w:noProof/>
        </w:rPr>
        <w:pict>
          <v:shape id="_x0000_s1338" type="#_x0000_t109" style="position:absolute;left:0;text-align:left;margin-left:165.8pt;margin-top:7.9pt;width:118.55pt;height:22.45pt;z-index:251758592" o:regroupid="46">
            <v:textbox>
              <w:txbxContent>
                <w:p w:rsidR="00581083" w:rsidRDefault="00581083">
                  <w:pPr>
                    <w:jc w:val="center"/>
                    <w:rPr>
                      <w:rFonts w:hint="eastAsia"/>
                    </w:rPr>
                  </w:pPr>
                  <w:r>
                    <w:rPr>
                      <w:rFonts w:hint="eastAsia"/>
                    </w:rPr>
                    <w:t>设置目标地址的第八位</w:t>
                  </w:r>
                </w:p>
              </w:txbxContent>
            </v:textbox>
          </v:shape>
        </w:pict>
      </w:r>
    </w:p>
    <w:p w:rsidR="00A77AA0" w:rsidRDefault="00B2659A">
      <w:pPr>
        <w:spacing w:line="360" w:lineRule="auto"/>
        <w:ind w:left="720"/>
        <w:rPr>
          <w:rFonts w:hint="eastAsia"/>
        </w:rPr>
      </w:pPr>
      <w:r>
        <w:rPr>
          <w:rFonts w:hint="eastAsia"/>
          <w:noProof/>
        </w:rPr>
        <w:pict>
          <v:line id="_x0000_s1350" style="position:absolute;left:0;text-align:left;z-index:251770880" from="225.1pt,8.15pt" to="225.1pt,23.15pt" o:regroupid="46">
            <v:stroke endarrow="block"/>
          </v:line>
        </w:pict>
      </w:r>
      <w:r>
        <w:rPr>
          <w:rFonts w:hint="eastAsia"/>
          <w:noProof/>
        </w:rPr>
        <w:pict>
          <v:shape id="_x0000_s1339" type="#_x0000_t109" style="position:absolute;left:0;text-align:left;margin-left:165.8pt;margin-top:21.95pt;width:118.55pt;height:22.45pt;z-index:251759616" o:regroupid="46">
            <v:textbox>
              <w:txbxContent>
                <w:p w:rsidR="00581083" w:rsidRDefault="00581083">
                  <w:pPr>
                    <w:jc w:val="center"/>
                    <w:rPr>
                      <w:rFonts w:hint="eastAsia"/>
                    </w:rPr>
                  </w:pPr>
                  <w:r>
                    <w:rPr>
                      <w:rFonts w:hint="eastAsia"/>
                    </w:rPr>
                    <w:t>关闭中断</w:t>
                  </w:r>
                  <w:r>
                    <w:rPr>
                      <w:rFonts w:hint="eastAsia"/>
                    </w:rPr>
                    <w:t>EA=0</w:t>
                  </w:r>
                </w:p>
              </w:txbxContent>
            </v:textbox>
          </v:shape>
        </w:pict>
      </w:r>
    </w:p>
    <w:p w:rsidR="00A77AA0" w:rsidRDefault="00B2659A">
      <w:pPr>
        <w:spacing w:line="360" w:lineRule="auto"/>
        <w:ind w:left="720"/>
        <w:rPr>
          <w:rFonts w:hint="eastAsia"/>
        </w:rPr>
      </w:pPr>
      <w:r>
        <w:rPr>
          <w:rFonts w:hint="eastAsia"/>
          <w:noProof/>
        </w:rPr>
        <w:pict>
          <v:line id="_x0000_s1351" style="position:absolute;left:0;text-align:left;z-index:251771904" from="225.1pt,22.2pt" to="225.1pt,37.2pt" o:regroupid="46">
            <v:stroke endarrow="block"/>
          </v:line>
        </w:pict>
      </w:r>
    </w:p>
    <w:p w:rsidR="00A77AA0" w:rsidRDefault="00B2659A">
      <w:pPr>
        <w:spacing w:line="360" w:lineRule="auto"/>
        <w:ind w:left="720"/>
        <w:rPr>
          <w:rFonts w:hint="eastAsia"/>
        </w:rPr>
      </w:pPr>
      <w:r>
        <w:rPr>
          <w:rFonts w:hint="eastAsia"/>
          <w:noProof/>
        </w:rPr>
        <w:pict>
          <v:shape id="_x0000_s1340" type="#_x0000_t109" style="position:absolute;left:0;text-align:left;margin-left:165.8pt;margin-top:12.6pt;width:118.55pt;height:22.45pt;z-index:251760640" o:regroupid="46">
            <v:textbox>
              <w:txbxContent>
                <w:p w:rsidR="00581083" w:rsidRDefault="00581083">
                  <w:pPr>
                    <w:jc w:val="center"/>
                    <w:rPr>
                      <w:rFonts w:hint="eastAsia"/>
                    </w:rPr>
                  </w:pPr>
                  <w:r>
                    <w:rPr>
                      <w:rFonts w:hint="eastAsia"/>
                    </w:rPr>
                    <w:t>送命令字</w:t>
                  </w:r>
                  <w:r>
                    <w:rPr>
                      <w:rFonts w:hint="eastAsia"/>
                    </w:rPr>
                    <w:t>5A</w:t>
                  </w:r>
                </w:p>
              </w:txbxContent>
            </v:textbox>
          </v:shape>
        </w:pict>
      </w:r>
    </w:p>
    <w:p w:rsidR="00A77AA0" w:rsidRDefault="00B2659A">
      <w:pPr>
        <w:spacing w:line="360" w:lineRule="auto"/>
        <w:ind w:left="720"/>
        <w:rPr>
          <w:rFonts w:hint="eastAsia"/>
        </w:rPr>
      </w:pPr>
      <w:r>
        <w:rPr>
          <w:rFonts w:hint="eastAsia"/>
          <w:noProof/>
        </w:rPr>
        <w:pict>
          <v:line id="_x0000_s1352" style="position:absolute;left:0;text-align:left;z-index:251772928" from="225.1pt,12.85pt" to="225.1pt,27.85pt" o:regroupid="46">
            <v:stroke endarrow="block"/>
          </v:line>
        </w:pict>
      </w:r>
    </w:p>
    <w:p w:rsidR="00A77AA0" w:rsidRDefault="00B2659A">
      <w:pPr>
        <w:spacing w:line="360" w:lineRule="auto"/>
        <w:ind w:left="720"/>
        <w:rPr>
          <w:rFonts w:hint="eastAsia"/>
        </w:rPr>
      </w:pPr>
      <w:r>
        <w:rPr>
          <w:rFonts w:hint="eastAsia"/>
          <w:noProof/>
        </w:rPr>
        <w:pict>
          <v:shape id="_x0000_s1341" type="#_x0000_t109" style="position:absolute;left:0;text-align:left;margin-left:165.8pt;margin-top:3.25pt;width:118.55pt;height:22.45pt;z-index:251761664" o:regroupid="46">
            <v:textbox>
              <w:txbxContent>
                <w:p w:rsidR="00581083" w:rsidRDefault="00581083">
                  <w:pPr>
                    <w:jc w:val="center"/>
                    <w:rPr>
                      <w:rFonts w:hint="eastAsia"/>
                    </w:rPr>
                  </w:pPr>
                  <w:r>
                    <w:rPr>
                      <w:rFonts w:hint="eastAsia"/>
                    </w:rPr>
                    <w:t>送命令字</w:t>
                  </w:r>
                  <w:r>
                    <w:rPr>
                      <w:rFonts w:hint="eastAsia"/>
                    </w:rPr>
                    <w:t>B9</w:t>
                  </w:r>
                </w:p>
              </w:txbxContent>
            </v:textbox>
          </v:shape>
        </w:pict>
      </w:r>
    </w:p>
    <w:p w:rsidR="00A77AA0" w:rsidRDefault="00B2659A">
      <w:pPr>
        <w:spacing w:line="360" w:lineRule="auto"/>
        <w:ind w:left="720"/>
        <w:rPr>
          <w:rFonts w:hint="eastAsia"/>
        </w:rPr>
      </w:pPr>
      <w:r>
        <w:rPr>
          <w:rFonts w:hint="eastAsia"/>
          <w:noProof/>
        </w:rPr>
        <w:pict>
          <v:line id="_x0000_s1353" style="position:absolute;left:0;text-align:left;z-index:251773952" from="225.1pt,3.5pt" to="225.1pt,18.5pt" o:regroupid="46">
            <v:stroke endarrow="block"/>
          </v:line>
        </w:pict>
      </w:r>
      <w:r>
        <w:rPr>
          <w:rFonts w:hint="eastAsia"/>
          <w:noProof/>
        </w:rPr>
        <w:pict>
          <v:shape id="_x0000_s1342" type="#_x0000_t109" style="position:absolute;left:0;text-align:left;margin-left:165.8pt;margin-top:17.3pt;width:118.55pt;height:22.45pt;z-index:251762688" o:regroupid="46">
            <v:textbox>
              <w:txbxContent>
                <w:p w:rsidR="00581083" w:rsidRDefault="00581083">
                  <w:pPr>
                    <w:jc w:val="center"/>
                    <w:rPr>
                      <w:rFonts w:hint="eastAsia"/>
                    </w:rPr>
                  </w:pPr>
                  <w:r>
                    <w:rPr>
                      <w:rFonts w:hint="eastAsia"/>
                    </w:rPr>
                    <w:t>打开中断</w:t>
                  </w:r>
                  <w:r>
                    <w:rPr>
                      <w:rFonts w:hint="eastAsia"/>
                    </w:rPr>
                    <w:t>EA=1</w:t>
                  </w:r>
                </w:p>
              </w:txbxContent>
            </v:textbox>
          </v:shape>
        </w:pict>
      </w:r>
    </w:p>
    <w:p w:rsidR="00A77AA0" w:rsidRDefault="00B2659A">
      <w:pPr>
        <w:spacing w:line="360" w:lineRule="auto"/>
        <w:ind w:left="720"/>
        <w:rPr>
          <w:rFonts w:hint="eastAsia"/>
        </w:rPr>
      </w:pPr>
      <w:r>
        <w:rPr>
          <w:rFonts w:hint="eastAsia"/>
          <w:noProof/>
        </w:rPr>
        <w:pict>
          <v:line id="_x0000_s1354" style="position:absolute;left:0;text-align:left;z-index:251774976" from="225.1pt,17.55pt" to="225.1pt,32.55pt" o:regroupid="46">
            <v:stroke endarrow="block"/>
          </v:line>
        </w:pict>
      </w:r>
    </w:p>
    <w:p w:rsidR="00A77AA0" w:rsidRDefault="00B2659A">
      <w:pPr>
        <w:spacing w:line="360" w:lineRule="auto"/>
        <w:ind w:left="720"/>
        <w:rPr>
          <w:rFonts w:hint="eastAsia"/>
        </w:rPr>
      </w:pPr>
      <w:r>
        <w:rPr>
          <w:rFonts w:hint="eastAsia"/>
          <w:noProof/>
        </w:rPr>
        <w:pict>
          <v:shape id="_x0000_s1343" type="#_x0000_t109" style="position:absolute;left:0;text-align:left;margin-left:165.8pt;margin-top:7.95pt;width:118.55pt;height:22.45pt;z-index:251763712" o:regroupid="46">
            <v:textbox>
              <w:txbxContent>
                <w:p w:rsidR="00581083" w:rsidRDefault="00581083">
                  <w:pPr>
                    <w:jc w:val="center"/>
                    <w:rPr>
                      <w:rFonts w:hint="eastAsia"/>
                    </w:rPr>
                  </w:pPr>
                  <w:r>
                    <w:rPr>
                      <w:rFonts w:hint="eastAsia"/>
                    </w:rPr>
                    <w:t>将读到的值返给主程序</w:t>
                  </w:r>
                </w:p>
              </w:txbxContent>
            </v:textbox>
          </v:shape>
        </w:pict>
      </w:r>
    </w:p>
    <w:p w:rsidR="00A77AA0" w:rsidRDefault="00B2659A">
      <w:pPr>
        <w:spacing w:line="360" w:lineRule="auto"/>
        <w:ind w:left="720"/>
        <w:rPr>
          <w:rFonts w:hint="eastAsia"/>
        </w:rPr>
      </w:pPr>
      <w:r>
        <w:rPr>
          <w:rFonts w:hint="eastAsia"/>
          <w:noProof/>
        </w:rPr>
        <w:pict>
          <v:line id="_x0000_s1355" style="position:absolute;left:0;text-align:left;z-index:251776000" from="225.1pt,8.2pt" to="225.1pt,23.2pt" o:regroupid="46">
            <v:stroke endarrow="block"/>
          </v:line>
        </w:pict>
      </w:r>
      <w:r>
        <w:rPr>
          <w:rFonts w:hint="eastAsia"/>
          <w:noProof/>
        </w:rPr>
        <w:pict>
          <v:roundrect id="_x0000_s1344" style="position:absolute;left:0;text-align:left;margin-left:191.2pt;margin-top:22pt;width:67.75pt;height:22.45pt;z-index:251764736" arcsize="10923f" o:regroupid="46">
            <v:textbox>
              <w:txbxContent>
                <w:p w:rsidR="00581083" w:rsidRDefault="00581083">
                  <w:pPr>
                    <w:jc w:val="center"/>
                    <w:rPr>
                      <w:rFonts w:hint="eastAsia"/>
                    </w:rPr>
                  </w:pPr>
                  <w:r>
                    <w:rPr>
                      <w:rFonts w:hint="eastAsia"/>
                    </w:rPr>
                    <w:t>结束</w:t>
                  </w:r>
                </w:p>
              </w:txbxContent>
            </v:textbox>
          </v:roundrect>
        </w:pict>
      </w:r>
    </w:p>
    <w:p w:rsidR="00A77AA0" w:rsidRDefault="00A77AA0">
      <w:pPr>
        <w:spacing w:line="360" w:lineRule="auto"/>
        <w:rPr>
          <w:rFonts w:hint="eastAsia"/>
        </w:rPr>
      </w:pPr>
    </w:p>
    <w:p w:rsidR="00A77AA0" w:rsidRPr="00E47435" w:rsidRDefault="00B2659A" w:rsidP="00B2659A">
      <w:pPr>
        <w:tabs>
          <w:tab w:val="center" w:pos="4394"/>
          <w:tab w:val="left" w:pos="6480"/>
        </w:tabs>
        <w:spacing w:line="360" w:lineRule="auto"/>
        <w:jc w:val="left"/>
        <w:rPr>
          <w:rFonts w:ascii="宋体" w:hAnsi="宋体" w:hint="eastAsia"/>
          <w:color w:val="000000"/>
          <w:sz w:val="18"/>
          <w:szCs w:val="18"/>
        </w:rPr>
      </w:pPr>
      <w:r>
        <w:rPr>
          <w:rFonts w:ascii="宋体" w:hAnsi="宋体"/>
          <w:color w:val="000000"/>
          <w:sz w:val="18"/>
          <w:szCs w:val="18"/>
        </w:rPr>
        <w:tab/>
      </w:r>
      <w:r w:rsidR="00A77AA0" w:rsidRPr="00E47435">
        <w:rPr>
          <w:rFonts w:ascii="宋体" w:hAnsi="宋体" w:hint="eastAsia"/>
          <w:color w:val="000000"/>
          <w:sz w:val="18"/>
          <w:szCs w:val="18"/>
        </w:rPr>
        <w:t>图4.8 对EEPROM进行读操作流程图</w:t>
      </w:r>
      <w:r>
        <w:rPr>
          <w:rFonts w:ascii="宋体" w:hAnsi="宋体"/>
          <w:color w:val="000000"/>
          <w:sz w:val="18"/>
          <w:szCs w:val="18"/>
        </w:rPr>
        <w:tab/>
      </w:r>
    </w:p>
    <w:p w:rsidR="00A77AA0" w:rsidRDefault="00A77AA0">
      <w:pPr>
        <w:spacing w:line="360" w:lineRule="auto"/>
        <w:rPr>
          <w:rFonts w:hint="eastAsia"/>
        </w:rPr>
      </w:pPr>
    </w:p>
    <w:p w:rsidR="00A77AA0" w:rsidRDefault="00A77AA0">
      <w:pPr>
        <w:numPr>
          <w:ilvl w:val="2"/>
          <w:numId w:val="10"/>
        </w:numPr>
        <w:spacing w:line="360" w:lineRule="auto"/>
        <w:rPr>
          <w:rFonts w:ascii="黑体" w:eastAsia="黑体" w:hAnsi="宋体" w:hint="eastAsia"/>
          <w:sz w:val="24"/>
        </w:rPr>
      </w:pPr>
      <w:r>
        <w:rPr>
          <w:rFonts w:ascii="黑体" w:eastAsia="黑体" w:hAnsi="宋体" w:hint="eastAsia"/>
          <w:sz w:val="24"/>
        </w:rPr>
        <w:lastRenderedPageBreak/>
        <w:t>写操作</w:t>
      </w:r>
    </w:p>
    <w:p w:rsidR="00A77AA0" w:rsidRDefault="00B2659A" w:rsidP="00D56B9D">
      <w:pPr>
        <w:tabs>
          <w:tab w:val="left" w:pos="5977"/>
        </w:tabs>
        <w:spacing w:line="360" w:lineRule="auto"/>
        <w:rPr>
          <w:rFonts w:hint="eastAsia"/>
        </w:rPr>
      </w:pPr>
      <w:r>
        <w:rPr>
          <w:rFonts w:hint="eastAsia"/>
          <w:noProof/>
        </w:rPr>
        <w:pict>
          <v:oval id="_x0000_s1357" style="position:absolute;left:0;text-align:left;margin-left:189.15pt;margin-top:14.4pt;width:1in;height:24.4pt;z-index:251777024" o:regroupid="47">
            <v:textbox>
              <w:txbxContent>
                <w:p w:rsidR="00581083" w:rsidRDefault="00581083">
                  <w:pPr>
                    <w:jc w:val="center"/>
                    <w:rPr>
                      <w:rFonts w:hint="eastAsia"/>
                    </w:rPr>
                  </w:pPr>
                  <w:r>
                    <w:rPr>
                      <w:rFonts w:hint="eastAsia"/>
                    </w:rPr>
                    <w:t>开始</w:t>
                  </w:r>
                </w:p>
              </w:txbxContent>
            </v:textbox>
          </v:oval>
        </w:pict>
      </w:r>
      <w:r w:rsidR="00D56B9D">
        <w:tab/>
      </w:r>
    </w:p>
    <w:p w:rsidR="00A77AA0" w:rsidRDefault="00B2659A">
      <w:pPr>
        <w:spacing w:line="360" w:lineRule="auto"/>
        <w:ind w:left="720"/>
        <w:rPr>
          <w:rFonts w:hint="eastAsia"/>
        </w:rPr>
      </w:pPr>
      <w:r>
        <w:rPr>
          <w:rFonts w:hint="eastAsia"/>
          <w:noProof/>
        </w:rPr>
        <w:pict>
          <v:line id="_x0000_s1368" style="position:absolute;left:0;text-align:left;z-index:251788288" from="225.15pt,16.65pt" to="225.15pt,31pt" o:regroupid="47">
            <v:stroke endarrow="block"/>
          </v:line>
        </w:pict>
      </w:r>
    </w:p>
    <w:p w:rsidR="00A77AA0" w:rsidRDefault="00B2659A">
      <w:pPr>
        <w:spacing w:line="360" w:lineRule="auto"/>
        <w:ind w:left="720"/>
        <w:rPr>
          <w:rFonts w:hint="eastAsia"/>
        </w:rPr>
      </w:pPr>
      <w:r>
        <w:rPr>
          <w:rFonts w:hint="eastAsia"/>
          <w:noProof/>
        </w:rPr>
        <w:pict>
          <v:shape id="_x0000_s1358" type="#_x0000_t109" style="position:absolute;left:0;text-align:left;margin-left:162.15pt;margin-top:7.6pt;width:126pt;height:23.4pt;z-index:251778048" o:regroupid="47">
            <v:textbox>
              <w:txbxContent>
                <w:p w:rsidR="00581083" w:rsidRDefault="00581083">
                  <w:pPr>
                    <w:jc w:val="center"/>
                    <w:rPr>
                      <w:rFonts w:hint="eastAsia"/>
                    </w:rPr>
                  </w:pPr>
                  <w:r>
                    <w:rPr>
                      <w:rFonts w:hint="eastAsia"/>
                    </w:rPr>
                    <w:t>打开</w:t>
                  </w:r>
                  <w:r>
                    <w:rPr>
                      <w:rFonts w:hint="eastAsia"/>
                    </w:rPr>
                    <w:t>IAP</w:t>
                  </w:r>
                  <w:r>
                    <w:rPr>
                      <w:rFonts w:hint="eastAsia"/>
                    </w:rPr>
                    <w:t>功能</w:t>
                  </w:r>
                </w:p>
                <w:p w:rsidR="00581083" w:rsidRDefault="00581083"/>
              </w:txbxContent>
            </v:textbox>
          </v:shape>
        </w:pict>
      </w:r>
    </w:p>
    <w:p w:rsidR="00A77AA0" w:rsidRDefault="00B2659A">
      <w:pPr>
        <w:spacing w:line="360" w:lineRule="auto"/>
        <w:ind w:left="720"/>
        <w:rPr>
          <w:rFonts w:hint="eastAsia"/>
        </w:rPr>
      </w:pPr>
      <w:r>
        <w:rPr>
          <w:rFonts w:hint="eastAsia"/>
          <w:noProof/>
        </w:rPr>
        <w:pict>
          <v:line id="_x0000_s1369" style="position:absolute;left:0;text-align:left;z-index:251789312" from="225.15pt,8.85pt" to="225.15pt,23.2pt" o:regroupid="47">
            <v:stroke endarrow="block"/>
          </v:line>
        </w:pict>
      </w:r>
      <w:r>
        <w:rPr>
          <w:rFonts w:hint="eastAsia"/>
          <w:noProof/>
        </w:rPr>
        <w:pict>
          <v:shape id="_x0000_s1359" type="#_x0000_t109" style="position:absolute;left:0;text-align:left;margin-left:162.15pt;margin-top:23.2pt;width:126pt;height:23.4pt;z-index:251779072" o:regroupid="47">
            <v:textbox>
              <w:txbxContent>
                <w:p w:rsidR="00581083" w:rsidRDefault="00581083">
                  <w:pPr>
                    <w:jc w:val="center"/>
                    <w:rPr>
                      <w:rFonts w:hint="eastAsia"/>
                    </w:rPr>
                  </w:pPr>
                  <w:r>
                    <w:rPr>
                      <w:rFonts w:hint="eastAsia"/>
                    </w:rPr>
                    <w:t>设置控制方式为写</w:t>
                  </w:r>
                </w:p>
                <w:p w:rsidR="00581083" w:rsidRDefault="00581083"/>
              </w:txbxContent>
            </v:textbox>
          </v:shape>
        </w:pict>
      </w:r>
    </w:p>
    <w:p w:rsidR="00A77AA0" w:rsidRDefault="00A77AA0">
      <w:pPr>
        <w:spacing w:line="360" w:lineRule="auto"/>
        <w:ind w:left="720"/>
        <w:rPr>
          <w:rFonts w:hint="eastAsia"/>
        </w:rPr>
      </w:pPr>
    </w:p>
    <w:p w:rsidR="00A77AA0" w:rsidRDefault="00B2659A">
      <w:pPr>
        <w:spacing w:line="360" w:lineRule="auto"/>
        <w:ind w:left="720"/>
        <w:rPr>
          <w:rFonts w:hint="eastAsia"/>
        </w:rPr>
      </w:pPr>
      <w:r>
        <w:rPr>
          <w:rFonts w:hint="eastAsia"/>
          <w:noProof/>
        </w:rPr>
        <w:pict>
          <v:line id="_x0000_s1370" style="position:absolute;left:0;text-align:left;z-index:251790336" from="225.15pt,1.05pt" to="225.15pt,16.65pt" o:regroupid="47">
            <v:stroke endarrow="block"/>
          </v:line>
        </w:pict>
      </w:r>
      <w:r>
        <w:rPr>
          <w:rFonts w:hint="eastAsia"/>
          <w:noProof/>
        </w:rPr>
        <w:pict>
          <v:shape id="_x0000_s1360" type="#_x0000_t109" style="position:absolute;left:0;text-align:left;margin-left:162.15pt;margin-top:15.4pt;width:126pt;height:23.4pt;z-index:251780096" o:regroupid="47">
            <v:textbox>
              <w:txbxContent>
                <w:p w:rsidR="00581083" w:rsidRDefault="00581083">
                  <w:pPr>
                    <w:jc w:val="center"/>
                    <w:rPr>
                      <w:rFonts w:hint="eastAsia"/>
                    </w:rPr>
                  </w:pPr>
                  <w:r>
                    <w:rPr>
                      <w:rFonts w:hint="eastAsia"/>
                    </w:rPr>
                    <w:t>设置目标地址的高八位</w:t>
                  </w:r>
                </w:p>
                <w:p w:rsidR="00581083" w:rsidRDefault="00581083"/>
              </w:txbxContent>
            </v:textbox>
          </v:shape>
        </w:pict>
      </w:r>
    </w:p>
    <w:p w:rsidR="00A77AA0" w:rsidRDefault="00B2659A">
      <w:pPr>
        <w:spacing w:line="360" w:lineRule="auto"/>
        <w:ind w:left="720"/>
        <w:rPr>
          <w:rFonts w:hint="eastAsia"/>
        </w:rPr>
      </w:pPr>
      <w:r>
        <w:rPr>
          <w:rFonts w:hint="eastAsia"/>
          <w:noProof/>
        </w:rPr>
        <w:pict>
          <v:line id="_x0000_s1371" style="position:absolute;left:0;text-align:left;z-index:251791360" from="225.15pt,16.65pt" to="225.15pt,38.8pt" o:regroupid="47">
            <v:stroke endarrow="block"/>
          </v:line>
        </w:pict>
      </w:r>
    </w:p>
    <w:p w:rsidR="00A77AA0" w:rsidRDefault="00B2659A">
      <w:pPr>
        <w:spacing w:line="360" w:lineRule="auto"/>
        <w:ind w:left="720"/>
        <w:rPr>
          <w:rFonts w:hint="eastAsia"/>
        </w:rPr>
      </w:pPr>
      <w:r>
        <w:rPr>
          <w:rFonts w:hint="eastAsia"/>
          <w:noProof/>
        </w:rPr>
        <w:pict>
          <v:shape id="_x0000_s1361" type="#_x0000_t109" style="position:absolute;left:0;text-align:left;margin-left:162.15pt;margin-top:15.4pt;width:126pt;height:23.4pt;z-index:251781120" o:regroupid="47">
            <v:textbox>
              <w:txbxContent>
                <w:p w:rsidR="00581083" w:rsidRDefault="00581083">
                  <w:pPr>
                    <w:jc w:val="center"/>
                    <w:rPr>
                      <w:rFonts w:hint="eastAsia"/>
                    </w:rPr>
                  </w:pPr>
                  <w:r>
                    <w:rPr>
                      <w:rFonts w:hint="eastAsia"/>
                    </w:rPr>
                    <w:t>设置目标地址的低八位</w:t>
                  </w:r>
                </w:p>
                <w:p w:rsidR="00581083" w:rsidRDefault="00581083"/>
              </w:txbxContent>
            </v:textbox>
          </v:shape>
        </w:pict>
      </w:r>
    </w:p>
    <w:p w:rsidR="00A77AA0" w:rsidRDefault="00B2659A">
      <w:pPr>
        <w:spacing w:line="360" w:lineRule="auto"/>
        <w:ind w:left="720"/>
        <w:rPr>
          <w:rFonts w:hint="eastAsia"/>
        </w:rPr>
      </w:pPr>
      <w:r>
        <w:rPr>
          <w:rFonts w:hint="eastAsia"/>
          <w:noProof/>
        </w:rPr>
        <w:pict>
          <v:line id="_x0000_s1372" style="position:absolute;left:0;text-align:left;z-index:251792384" from="225.15pt,16.65pt" to="225.15pt,32.25pt" o:regroupid="47">
            <v:stroke endarrow="block"/>
          </v:line>
        </w:pict>
      </w:r>
    </w:p>
    <w:p w:rsidR="00A77AA0" w:rsidRDefault="00B2659A">
      <w:pPr>
        <w:spacing w:line="360" w:lineRule="auto"/>
        <w:ind w:left="720"/>
        <w:rPr>
          <w:rFonts w:hint="eastAsia"/>
        </w:rPr>
      </w:pPr>
      <w:r>
        <w:rPr>
          <w:rFonts w:hint="eastAsia"/>
          <w:noProof/>
        </w:rPr>
        <w:pict>
          <v:shape id="_x0000_s1362" type="#_x0000_t109" style="position:absolute;left:0;text-align:left;margin-left:162.15pt;margin-top:7.6pt;width:126pt;height:23.4pt;z-index:251782144" o:regroupid="47">
            <v:textbox>
              <w:txbxContent>
                <w:p w:rsidR="00581083" w:rsidRDefault="00581083">
                  <w:pPr>
                    <w:rPr>
                      <w:rFonts w:hint="eastAsia"/>
                    </w:rPr>
                  </w:pPr>
                  <w:r>
                    <w:rPr>
                      <w:rFonts w:hint="eastAsia"/>
                    </w:rPr>
                    <w:t>将值放到</w:t>
                  </w:r>
                  <w:r>
                    <w:rPr>
                      <w:rFonts w:hint="eastAsia"/>
                    </w:rPr>
                    <w:t>DATA</w:t>
                  </w:r>
                  <w:r>
                    <w:rPr>
                      <w:rFonts w:hint="eastAsia"/>
                    </w:rPr>
                    <w:t>寄存器</w:t>
                  </w:r>
                </w:p>
              </w:txbxContent>
            </v:textbox>
          </v:shape>
        </w:pict>
      </w:r>
    </w:p>
    <w:p w:rsidR="00A77AA0" w:rsidRDefault="00B2659A">
      <w:pPr>
        <w:spacing w:line="360" w:lineRule="auto"/>
        <w:ind w:left="720"/>
        <w:rPr>
          <w:rFonts w:hint="eastAsia"/>
        </w:rPr>
      </w:pPr>
      <w:r>
        <w:rPr>
          <w:rFonts w:hint="eastAsia"/>
          <w:noProof/>
        </w:rPr>
        <w:pict>
          <v:line id="_x0000_s1373" style="position:absolute;left:0;text-align:left;z-index:251793408" from="225.15pt,8.85pt" to="225.15pt,24.45pt" o:regroupid="47">
            <v:stroke endarrow="block"/>
          </v:line>
        </w:pict>
      </w:r>
      <w:r>
        <w:rPr>
          <w:rFonts w:hint="eastAsia"/>
          <w:noProof/>
        </w:rPr>
        <w:pict>
          <v:shape id="_x0000_s1363" type="#_x0000_t109" style="position:absolute;left:0;text-align:left;margin-left:162.15pt;margin-top:23.2pt;width:126pt;height:23.4pt;z-index:251783168" o:regroupid="47">
            <v:textbox>
              <w:txbxContent>
                <w:p w:rsidR="00581083" w:rsidRDefault="00581083">
                  <w:pPr>
                    <w:jc w:val="center"/>
                    <w:rPr>
                      <w:rFonts w:hint="eastAsia"/>
                    </w:rPr>
                  </w:pPr>
                  <w:r>
                    <w:rPr>
                      <w:rFonts w:hint="eastAsia"/>
                    </w:rPr>
                    <w:t>关闭中断</w:t>
                  </w:r>
                  <w:r>
                    <w:rPr>
                      <w:rFonts w:hint="eastAsia"/>
                    </w:rPr>
                    <w:t>EA=0</w:t>
                  </w:r>
                </w:p>
              </w:txbxContent>
            </v:textbox>
          </v:shape>
        </w:pict>
      </w:r>
    </w:p>
    <w:p w:rsidR="00A77AA0" w:rsidRDefault="00A77AA0">
      <w:pPr>
        <w:spacing w:line="360" w:lineRule="auto"/>
        <w:ind w:left="720"/>
        <w:rPr>
          <w:rFonts w:hint="eastAsia"/>
        </w:rPr>
      </w:pPr>
    </w:p>
    <w:p w:rsidR="00A77AA0" w:rsidRDefault="00B2659A">
      <w:pPr>
        <w:spacing w:line="360" w:lineRule="auto"/>
        <w:ind w:left="720"/>
        <w:rPr>
          <w:rFonts w:hint="eastAsia"/>
        </w:rPr>
      </w:pPr>
      <w:r>
        <w:rPr>
          <w:rFonts w:hint="eastAsia"/>
          <w:noProof/>
        </w:rPr>
        <w:pict>
          <v:line id="_x0000_s1374" style="position:absolute;left:0;text-align:left;z-index:251794432" from="225.15pt,1.05pt" to="225.15pt,16.65pt" o:regroupid="47">
            <v:stroke endarrow="block"/>
          </v:line>
        </w:pict>
      </w:r>
      <w:r>
        <w:rPr>
          <w:rFonts w:hint="eastAsia"/>
          <w:noProof/>
        </w:rPr>
        <w:pict>
          <v:shape id="_x0000_s1364" type="#_x0000_t109" style="position:absolute;left:0;text-align:left;margin-left:162.15pt;margin-top:15.4pt;width:126pt;height:23.4pt;z-index:251784192" o:regroupid="47">
            <v:textbox>
              <w:txbxContent>
                <w:p w:rsidR="00581083" w:rsidRDefault="00581083">
                  <w:pPr>
                    <w:jc w:val="center"/>
                    <w:rPr>
                      <w:rFonts w:hint="eastAsia"/>
                    </w:rPr>
                  </w:pPr>
                  <w:r>
                    <w:rPr>
                      <w:rFonts w:hint="eastAsia"/>
                    </w:rPr>
                    <w:t>送命令字</w:t>
                  </w:r>
                  <w:r>
                    <w:rPr>
                      <w:rFonts w:hint="eastAsia"/>
                    </w:rPr>
                    <w:t>5A</w:t>
                  </w:r>
                </w:p>
              </w:txbxContent>
            </v:textbox>
          </v:shape>
        </w:pict>
      </w:r>
    </w:p>
    <w:p w:rsidR="00A77AA0" w:rsidRDefault="00B2659A">
      <w:pPr>
        <w:spacing w:line="360" w:lineRule="auto"/>
        <w:ind w:left="720"/>
        <w:rPr>
          <w:rFonts w:hint="eastAsia"/>
        </w:rPr>
      </w:pPr>
      <w:r>
        <w:rPr>
          <w:rFonts w:hint="eastAsia"/>
          <w:noProof/>
        </w:rPr>
        <w:pict>
          <v:line id="_x0000_s1375" style="position:absolute;left:0;text-align:left;z-index:251795456" from="225.15pt,16.65pt" to="225.15pt,32.25pt" o:regroupid="47">
            <v:stroke endarrow="block"/>
          </v:line>
        </w:pict>
      </w:r>
    </w:p>
    <w:p w:rsidR="00A77AA0" w:rsidRDefault="00B2659A">
      <w:pPr>
        <w:spacing w:line="360" w:lineRule="auto"/>
        <w:ind w:left="720"/>
        <w:rPr>
          <w:rFonts w:hint="eastAsia"/>
        </w:rPr>
      </w:pPr>
      <w:r>
        <w:rPr>
          <w:rFonts w:hint="eastAsia"/>
          <w:noProof/>
        </w:rPr>
        <w:pict>
          <v:shape id="_x0000_s1365" type="#_x0000_t109" style="position:absolute;left:0;text-align:left;margin-left:162.15pt;margin-top:7.6pt;width:126pt;height:23.4pt;z-index:251785216" o:regroupid="47">
            <v:textbox>
              <w:txbxContent>
                <w:p w:rsidR="00581083" w:rsidRDefault="00581083">
                  <w:pPr>
                    <w:jc w:val="center"/>
                    <w:rPr>
                      <w:rFonts w:hint="eastAsia"/>
                    </w:rPr>
                  </w:pPr>
                  <w:r>
                    <w:rPr>
                      <w:rFonts w:hint="eastAsia"/>
                    </w:rPr>
                    <w:t>送命令字</w:t>
                  </w:r>
                  <w:r>
                    <w:rPr>
                      <w:rFonts w:hint="eastAsia"/>
                    </w:rPr>
                    <w:t>B9</w:t>
                  </w:r>
                </w:p>
              </w:txbxContent>
            </v:textbox>
          </v:shape>
        </w:pict>
      </w:r>
    </w:p>
    <w:p w:rsidR="00A77AA0" w:rsidRDefault="00B2659A">
      <w:pPr>
        <w:spacing w:line="360" w:lineRule="auto"/>
        <w:ind w:left="720"/>
        <w:rPr>
          <w:rFonts w:hint="eastAsia"/>
        </w:rPr>
      </w:pPr>
      <w:r>
        <w:rPr>
          <w:rFonts w:hint="eastAsia"/>
          <w:noProof/>
        </w:rPr>
        <w:pict>
          <v:line id="_x0000_s1376" style="position:absolute;left:0;text-align:left;z-index:251796480" from="225.15pt,8.85pt" to="225.15pt,24.45pt" o:regroupid="47">
            <v:stroke endarrow="block"/>
          </v:line>
        </w:pict>
      </w:r>
    </w:p>
    <w:p w:rsidR="00A77AA0" w:rsidRDefault="00B2659A">
      <w:pPr>
        <w:spacing w:line="360" w:lineRule="auto"/>
        <w:ind w:left="720"/>
        <w:rPr>
          <w:rFonts w:hint="eastAsia"/>
        </w:rPr>
      </w:pPr>
      <w:r>
        <w:rPr>
          <w:rFonts w:hint="eastAsia"/>
          <w:noProof/>
        </w:rPr>
        <w:pict>
          <v:shape id="_x0000_s1366" type="#_x0000_t109" style="position:absolute;left:0;text-align:left;margin-left:162.15pt;margin-top:-.2pt;width:126pt;height:23.4pt;z-index:251786240" o:regroupid="47">
            <v:textbox>
              <w:txbxContent>
                <w:p w:rsidR="00581083" w:rsidRDefault="00581083">
                  <w:pPr>
                    <w:jc w:val="center"/>
                    <w:rPr>
                      <w:rFonts w:hint="eastAsia"/>
                    </w:rPr>
                  </w:pPr>
                  <w:r>
                    <w:rPr>
                      <w:rFonts w:hint="eastAsia"/>
                    </w:rPr>
                    <w:t>打开中断</w:t>
                  </w:r>
                  <w:r>
                    <w:rPr>
                      <w:rFonts w:hint="eastAsia"/>
                    </w:rPr>
                    <w:t>EA=1</w:t>
                  </w:r>
                </w:p>
              </w:txbxContent>
            </v:textbox>
          </v:shape>
        </w:pict>
      </w:r>
    </w:p>
    <w:p w:rsidR="00A77AA0" w:rsidRDefault="00B2659A">
      <w:pPr>
        <w:spacing w:line="360" w:lineRule="auto"/>
        <w:ind w:left="720"/>
        <w:rPr>
          <w:rFonts w:hint="eastAsia"/>
        </w:rPr>
      </w:pPr>
      <w:r>
        <w:rPr>
          <w:rFonts w:hint="eastAsia"/>
          <w:noProof/>
        </w:rPr>
        <w:pict>
          <v:line id="_x0000_s1377" style="position:absolute;left:0;text-align:left;z-index:251797504" from="225.15pt,1.05pt" to="225.15pt,16.65pt" o:regroupid="47">
            <v:stroke endarrow="block"/>
          </v:line>
        </w:pict>
      </w:r>
      <w:r>
        <w:rPr>
          <w:rFonts w:hint="eastAsia"/>
          <w:noProof/>
        </w:rPr>
        <w:pict>
          <v:roundrect id="_x0000_s1367" style="position:absolute;left:0;text-align:left;margin-left:189.15pt;margin-top:15.4pt;width:1in;height:23.4pt;z-index:251787264" arcsize="10923f" o:regroupid="47">
            <v:textbox>
              <w:txbxContent>
                <w:p w:rsidR="00581083" w:rsidRDefault="00581083">
                  <w:pPr>
                    <w:jc w:val="center"/>
                    <w:rPr>
                      <w:rFonts w:hint="eastAsia"/>
                    </w:rPr>
                  </w:pPr>
                  <w:r>
                    <w:rPr>
                      <w:rFonts w:hint="eastAsia"/>
                    </w:rPr>
                    <w:t>结束</w:t>
                  </w:r>
                </w:p>
              </w:txbxContent>
            </v:textbox>
          </v:roundrect>
        </w:pict>
      </w:r>
    </w:p>
    <w:p w:rsidR="00A77AA0" w:rsidRDefault="00A77AA0" w:rsidP="00254A62">
      <w:pPr>
        <w:spacing w:line="360" w:lineRule="auto"/>
        <w:rPr>
          <w:rFonts w:hint="eastAsia"/>
        </w:rPr>
      </w:pPr>
    </w:p>
    <w:p w:rsidR="00A77AA0" w:rsidRPr="00E47435" w:rsidRDefault="00A77AA0">
      <w:pPr>
        <w:spacing w:line="360" w:lineRule="auto"/>
        <w:jc w:val="center"/>
        <w:rPr>
          <w:rFonts w:ascii="宋体" w:hAnsi="宋体" w:hint="eastAsia"/>
          <w:color w:val="000000"/>
          <w:sz w:val="18"/>
          <w:szCs w:val="18"/>
        </w:rPr>
      </w:pPr>
      <w:r w:rsidRPr="00E47435">
        <w:rPr>
          <w:rFonts w:ascii="宋体" w:hAnsi="宋体" w:hint="eastAsia"/>
          <w:color w:val="000000"/>
          <w:sz w:val="18"/>
          <w:szCs w:val="18"/>
        </w:rPr>
        <w:t>图4.9 对EEPROM进行读操作流程图</w:t>
      </w:r>
    </w:p>
    <w:p w:rsidR="00A77AA0" w:rsidRPr="00E47435" w:rsidRDefault="00A77AA0" w:rsidP="00E47435">
      <w:pPr>
        <w:spacing w:line="360" w:lineRule="auto"/>
        <w:jc w:val="center"/>
        <w:rPr>
          <w:rFonts w:ascii="宋体" w:hAnsi="宋体" w:hint="eastAsia"/>
          <w:color w:val="000000"/>
          <w:sz w:val="18"/>
          <w:szCs w:val="18"/>
        </w:rPr>
      </w:pPr>
    </w:p>
    <w:p w:rsidR="00A77AA0" w:rsidRDefault="00A77AA0">
      <w:pPr>
        <w:spacing w:line="360" w:lineRule="auto"/>
        <w:ind w:left="720"/>
        <w:rPr>
          <w:rFonts w:hint="eastAsia"/>
        </w:rPr>
      </w:pPr>
    </w:p>
    <w:p w:rsidR="00A77AA0" w:rsidRDefault="00A77AA0">
      <w:pPr>
        <w:spacing w:line="360" w:lineRule="auto"/>
        <w:ind w:left="720"/>
        <w:rPr>
          <w:rFonts w:hint="eastAsia"/>
        </w:rPr>
      </w:pPr>
    </w:p>
    <w:p w:rsidR="00A77AA0" w:rsidRDefault="00A77AA0">
      <w:pPr>
        <w:spacing w:line="360" w:lineRule="auto"/>
        <w:ind w:left="720"/>
        <w:rPr>
          <w:rFonts w:hint="eastAsia"/>
        </w:rPr>
      </w:pPr>
    </w:p>
    <w:p w:rsidR="00A77AA0" w:rsidRDefault="00A77AA0">
      <w:pPr>
        <w:spacing w:line="360" w:lineRule="auto"/>
        <w:ind w:left="720"/>
        <w:rPr>
          <w:rFonts w:hint="eastAsia"/>
        </w:rPr>
      </w:pPr>
    </w:p>
    <w:p w:rsidR="00A77AA0" w:rsidRDefault="00A77AA0">
      <w:pPr>
        <w:spacing w:line="360" w:lineRule="auto"/>
        <w:ind w:left="720"/>
        <w:rPr>
          <w:rFonts w:hint="eastAsia"/>
        </w:rPr>
      </w:pPr>
    </w:p>
    <w:p w:rsidR="00A77AA0" w:rsidRDefault="00A77AA0">
      <w:pPr>
        <w:spacing w:line="360" w:lineRule="auto"/>
        <w:ind w:left="720"/>
        <w:rPr>
          <w:rFonts w:hint="eastAsia"/>
        </w:rPr>
      </w:pPr>
    </w:p>
    <w:p w:rsidR="00A77AA0" w:rsidRDefault="00A77AA0" w:rsidP="00D56B9D">
      <w:pPr>
        <w:spacing w:line="360" w:lineRule="auto"/>
        <w:ind w:left="720" w:firstLineChars="200" w:firstLine="420"/>
        <w:rPr>
          <w:rFonts w:hint="eastAsia"/>
        </w:rPr>
      </w:pPr>
    </w:p>
    <w:p w:rsidR="00D56B9D" w:rsidRPr="00D56B9D" w:rsidRDefault="00D56B9D" w:rsidP="00D56B9D">
      <w:pPr>
        <w:spacing w:line="360" w:lineRule="auto"/>
        <w:ind w:left="720" w:firstLineChars="200" w:firstLine="420"/>
        <w:rPr>
          <w:rFonts w:hint="eastAsia"/>
        </w:rPr>
      </w:pPr>
    </w:p>
    <w:p w:rsidR="00A77AA0" w:rsidRDefault="00A77AA0">
      <w:pPr>
        <w:numPr>
          <w:ilvl w:val="2"/>
          <w:numId w:val="10"/>
        </w:numPr>
        <w:spacing w:line="360" w:lineRule="auto"/>
        <w:rPr>
          <w:rFonts w:ascii="黑体" w:eastAsia="黑体" w:hAnsi="宋体" w:hint="eastAsia"/>
          <w:sz w:val="24"/>
        </w:rPr>
      </w:pPr>
      <w:r>
        <w:rPr>
          <w:rFonts w:ascii="黑体" w:eastAsia="黑体" w:hAnsi="宋体" w:hint="eastAsia"/>
          <w:sz w:val="24"/>
        </w:rPr>
        <w:lastRenderedPageBreak/>
        <w:t>擦除操作</w:t>
      </w:r>
    </w:p>
    <w:p w:rsidR="00A77AA0" w:rsidRDefault="00B2659A">
      <w:pPr>
        <w:spacing w:line="360" w:lineRule="auto"/>
        <w:rPr>
          <w:rFonts w:ascii="宋体" w:hAnsi="宋体" w:hint="eastAsia"/>
          <w:sz w:val="24"/>
        </w:rPr>
      </w:pPr>
      <w:r>
        <w:rPr>
          <w:rFonts w:ascii="宋体" w:hAnsi="宋体" w:hint="eastAsia"/>
          <w:noProof/>
          <w:sz w:val="24"/>
        </w:rPr>
        <w:pict>
          <v:oval id="_x0000_s1379" style="position:absolute;left:0;text-align:left;margin-left:184.7pt;margin-top:9.6pt;width:1in;height:27.6pt;z-index:251798528" o:regroupid="48">
            <v:textbox>
              <w:txbxContent>
                <w:p w:rsidR="00581083" w:rsidRDefault="00581083">
                  <w:pPr>
                    <w:jc w:val="center"/>
                    <w:rPr>
                      <w:rFonts w:hint="eastAsia"/>
                    </w:rPr>
                  </w:pPr>
                  <w:r>
                    <w:rPr>
                      <w:rFonts w:hint="eastAsia"/>
                    </w:rPr>
                    <w:t>开始</w:t>
                  </w:r>
                </w:p>
              </w:txbxContent>
            </v:textbox>
          </v:oval>
        </w:pict>
      </w:r>
    </w:p>
    <w:p w:rsidR="00A77AA0" w:rsidRDefault="00B2659A">
      <w:pPr>
        <w:spacing w:line="360" w:lineRule="auto"/>
        <w:rPr>
          <w:rFonts w:ascii="宋体" w:hAnsi="宋体" w:hint="eastAsia"/>
          <w:sz w:val="24"/>
        </w:rPr>
      </w:pPr>
      <w:r>
        <w:rPr>
          <w:rFonts w:ascii="宋体" w:hAnsi="宋体" w:hint="eastAsia"/>
          <w:noProof/>
          <w:sz w:val="24"/>
        </w:rPr>
        <w:pict>
          <v:line id="_x0000_s1389" style="position:absolute;left:0;text-align:left;z-index:251808768" from="220.7pt,13.8pt" to="220.7pt,28.15pt" o:regroupid="48">
            <v:stroke endarrow="block"/>
          </v:line>
        </w:pict>
      </w:r>
    </w:p>
    <w:p w:rsidR="00A77AA0" w:rsidRDefault="00B2659A">
      <w:pPr>
        <w:spacing w:line="360" w:lineRule="auto"/>
        <w:rPr>
          <w:rFonts w:ascii="宋体" w:hAnsi="宋体" w:hint="eastAsia"/>
          <w:sz w:val="24"/>
        </w:rPr>
      </w:pPr>
      <w:r>
        <w:rPr>
          <w:rFonts w:ascii="宋体" w:hAnsi="宋体" w:hint="eastAsia"/>
          <w:noProof/>
          <w:sz w:val="24"/>
        </w:rPr>
        <w:pict>
          <v:shape id="_x0000_s1380" type="#_x0000_t109" style="position:absolute;left:0;text-align:left;margin-left:157.7pt;margin-top:4.75pt;width:126pt;height:23.4pt;z-index:251799552" o:regroupid="48">
            <v:textbox>
              <w:txbxContent>
                <w:p w:rsidR="00581083" w:rsidRDefault="00581083">
                  <w:pPr>
                    <w:jc w:val="center"/>
                    <w:rPr>
                      <w:rFonts w:hint="eastAsia"/>
                    </w:rPr>
                  </w:pPr>
                  <w:r>
                    <w:rPr>
                      <w:rFonts w:hint="eastAsia"/>
                    </w:rPr>
                    <w:t>打开</w:t>
                  </w:r>
                  <w:r>
                    <w:rPr>
                      <w:rFonts w:hint="eastAsia"/>
                    </w:rPr>
                    <w:t>IAP</w:t>
                  </w:r>
                  <w:r>
                    <w:rPr>
                      <w:rFonts w:hint="eastAsia"/>
                    </w:rPr>
                    <w:t>功能</w:t>
                  </w:r>
                </w:p>
                <w:p w:rsidR="00581083" w:rsidRDefault="00581083"/>
              </w:txbxContent>
            </v:textbox>
          </v:shape>
        </w:pict>
      </w:r>
    </w:p>
    <w:p w:rsidR="00A77AA0" w:rsidRDefault="00B2659A">
      <w:pPr>
        <w:spacing w:line="360" w:lineRule="auto"/>
        <w:rPr>
          <w:rFonts w:ascii="宋体" w:hAnsi="宋体" w:hint="eastAsia"/>
          <w:sz w:val="24"/>
        </w:rPr>
      </w:pPr>
      <w:r>
        <w:rPr>
          <w:rFonts w:ascii="宋体" w:hAnsi="宋体" w:hint="eastAsia"/>
          <w:noProof/>
          <w:sz w:val="24"/>
        </w:rPr>
        <w:pict>
          <v:line id="_x0000_s1390" style="position:absolute;left:0;text-align:left;z-index:251809792" from="220.7pt,6pt" to="220.7pt,20.35pt" o:regroupid="48">
            <v:stroke endarrow="block"/>
          </v:line>
        </w:pict>
      </w:r>
      <w:r>
        <w:rPr>
          <w:rFonts w:ascii="宋体" w:hAnsi="宋体" w:hint="eastAsia"/>
          <w:noProof/>
          <w:sz w:val="24"/>
        </w:rPr>
        <w:pict>
          <v:shape id="_x0000_s1381" type="#_x0000_t109" style="position:absolute;left:0;text-align:left;margin-left:157.7pt;margin-top:20.35pt;width:126pt;height:23.4pt;z-index:251800576" o:regroupid="48">
            <v:textbox>
              <w:txbxContent>
                <w:p w:rsidR="00581083" w:rsidRDefault="00581083">
                  <w:pPr>
                    <w:jc w:val="center"/>
                    <w:rPr>
                      <w:rFonts w:hint="eastAsia"/>
                    </w:rPr>
                  </w:pPr>
                  <w:r>
                    <w:rPr>
                      <w:rFonts w:hint="eastAsia"/>
                    </w:rPr>
                    <w:t>设置控制方式为擦除</w:t>
                  </w:r>
                </w:p>
                <w:p w:rsidR="00581083" w:rsidRDefault="00581083"/>
              </w:txbxContent>
            </v:textbox>
          </v:shape>
        </w:pict>
      </w:r>
    </w:p>
    <w:p w:rsidR="00A77AA0" w:rsidRDefault="00B2659A" w:rsidP="00B2659A">
      <w:pPr>
        <w:tabs>
          <w:tab w:val="left" w:pos="7906"/>
        </w:tabs>
        <w:spacing w:line="360" w:lineRule="auto"/>
        <w:rPr>
          <w:rFonts w:ascii="宋体" w:hAnsi="宋体" w:hint="eastAsia"/>
          <w:sz w:val="24"/>
        </w:rPr>
      </w:pPr>
      <w:r>
        <w:rPr>
          <w:rFonts w:ascii="宋体" w:hAnsi="宋体" w:hint="eastAsia"/>
          <w:noProof/>
          <w:sz w:val="24"/>
        </w:rPr>
        <w:pict>
          <v:line id="_x0000_s1391" style="position:absolute;left:0;text-align:left;z-index:251810816" from="220.7pt,21.6pt" to="220.7pt,37.2pt" o:regroupid="48">
            <v:stroke endarrow="block"/>
          </v:line>
        </w:pict>
      </w:r>
      <w:r>
        <w:rPr>
          <w:rFonts w:ascii="宋体" w:hAnsi="宋体"/>
          <w:sz w:val="24"/>
        </w:rPr>
        <w:tab/>
      </w:r>
    </w:p>
    <w:p w:rsidR="00A77AA0" w:rsidRDefault="00B2659A">
      <w:pPr>
        <w:spacing w:line="360" w:lineRule="auto"/>
        <w:rPr>
          <w:rFonts w:ascii="宋体" w:hAnsi="宋体" w:hint="eastAsia"/>
          <w:sz w:val="24"/>
        </w:rPr>
      </w:pPr>
      <w:r>
        <w:rPr>
          <w:rFonts w:ascii="宋体" w:hAnsi="宋体" w:hint="eastAsia"/>
          <w:noProof/>
          <w:sz w:val="24"/>
        </w:rPr>
        <w:pict>
          <v:shape id="_x0000_s1382" type="#_x0000_t109" style="position:absolute;left:0;text-align:left;margin-left:157.7pt;margin-top:12.55pt;width:126pt;height:23.4pt;z-index:251801600" o:regroupid="48">
            <v:textbox>
              <w:txbxContent>
                <w:p w:rsidR="00581083" w:rsidRDefault="00581083">
                  <w:pPr>
                    <w:jc w:val="center"/>
                    <w:rPr>
                      <w:rFonts w:hint="eastAsia"/>
                    </w:rPr>
                  </w:pPr>
                  <w:r>
                    <w:rPr>
                      <w:rFonts w:hint="eastAsia"/>
                    </w:rPr>
                    <w:t>设置目标地址的高八位</w:t>
                  </w:r>
                </w:p>
                <w:p w:rsidR="00581083" w:rsidRDefault="00581083"/>
              </w:txbxContent>
            </v:textbox>
          </v:shape>
        </w:pict>
      </w:r>
    </w:p>
    <w:p w:rsidR="00A77AA0" w:rsidRDefault="00B2659A">
      <w:pPr>
        <w:spacing w:line="360" w:lineRule="auto"/>
        <w:rPr>
          <w:rFonts w:ascii="宋体" w:hAnsi="宋体" w:hint="eastAsia"/>
          <w:sz w:val="24"/>
        </w:rPr>
      </w:pPr>
      <w:r>
        <w:rPr>
          <w:rFonts w:ascii="宋体" w:hAnsi="宋体" w:hint="eastAsia"/>
          <w:noProof/>
          <w:sz w:val="24"/>
        </w:rPr>
        <w:pict>
          <v:line id="_x0000_s1392" style="position:absolute;left:0;text-align:left;z-index:251811840" from="220.7pt,13.8pt" to="220.7pt,35.95pt" o:regroupid="48">
            <v:stroke endarrow="block"/>
          </v:line>
        </w:pict>
      </w:r>
    </w:p>
    <w:p w:rsidR="00A77AA0" w:rsidRDefault="00B2659A">
      <w:pPr>
        <w:spacing w:line="360" w:lineRule="auto"/>
        <w:rPr>
          <w:rFonts w:ascii="宋体" w:hAnsi="宋体" w:hint="eastAsia"/>
          <w:sz w:val="24"/>
        </w:rPr>
      </w:pPr>
      <w:r>
        <w:rPr>
          <w:rFonts w:ascii="宋体" w:hAnsi="宋体" w:hint="eastAsia"/>
          <w:noProof/>
          <w:sz w:val="24"/>
        </w:rPr>
        <w:pict>
          <v:shape id="_x0000_s1383" type="#_x0000_t109" style="position:absolute;left:0;text-align:left;margin-left:157.7pt;margin-top:12.55pt;width:126pt;height:23.4pt;z-index:251802624" o:regroupid="48">
            <v:textbox>
              <w:txbxContent>
                <w:p w:rsidR="00581083" w:rsidRDefault="00581083">
                  <w:pPr>
                    <w:jc w:val="center"/>
                    <w:rPr>
                      <w:rFonts w:hint="eastAsia"/>
                    </w:rPr>
                  </w:pPr>
                  <w:r>
                    <w:rPr>
                      <w:rFonts w:hint="eastAsia"/>
                    </w:rPr>
                    <w:t>设置目标地址的低八位</w:t>
                  </w:r>
                </w:p>
                <w:p w:rsidR="00581083" w:rsidRDefault="00581083"/>
              </w:txbxContent>
            </v:textbox>
          </v:shape>
        </w:pict>
      </w:r>
    </w:p>
    <w:p w:rsidR="00A77AA0" w:rsidRDefault="00B2659A">
      <w:pPr>
        <w:spacing w:line="360" w:lineRule="auto"/>
        <w:rPr>
          <w:rFonts w:ascii="宋体" w:hAnsi="宋体" w:hint="eastAsia"/>
          <w:sz w:val="24"/>
        </w:rPr>
      </w:pPr>
      <w:r>
        <w:rPr>
          <w:rFonts w:ascii="宋体" w:hAnsi="宋体" w:hint="eastAsia"/>
          <w:noProof/>
          <w:sz w:val="24"/>
        </w:rPr>
        <w:pict>
          <v:line id="_x0000_s1393" style="position:absolute;left:0;text-align:left;z-index:251812864" from="220.7pt,13.8pt" to="220.7pt,29.4pt" o:regroupid="48">
            <v:stroke endarrow="block"/>
          </v:line>
        </w:pict>
      </w:r>
    </w:p>
    <w:p w:rsidR="00A77AA0" w:rsidRDefault="00B2659A">
      <w:pPr>
        <w:spacing w:line="360" w:lineRule="auto"/>
        <w:rPr>
          <w:rFonts w:ascii="宋体" w:hAnsi="宋体" w:hint="eastAsia"/>
          <w:sz w:val="24"/>
        </w:rPr>
      </w:pPr>
      <w:r>
        <w:rPr>
          <w:rFonts w:ascii="宋体" w:hAnsi="宋体" w:hint="eastAsia"/>
          <w:noProof/>
          <w:sz w:val="24"/>
        </w:rPr>
        <w:pict>
          <v:shape id="_x0000_s1384" type="#_x0000_t109" style="position:absolute;left:0;text-align:left;margin-left:157.7pt;margin-top:4.75pt;width:126pt;height:23.4pt;z-index:251803648" o:regroupid="48">
            <v:textbox>
              <w:txbxContent>
                <w:p w:rsidR="00581083" w:rsidRDefault="00581083">
                  <w:pPr>
                    <w:jc w:val="center"/>
                    <w:rPr>
                      <w:rFonts w:hint="eastAsia"/>
                    </w:rPr>
                  </w:pPr>
                  <w:r>
                    <w:rPr>
                      <w:rFonts w:hint="eastAsia"/>
                    </w:rPr>
                    <w:t>关闭中断</w:t>
                  </w:r>
                  <w:r>
                    <w:rPr>
                      <w:rFonts w:hint="eastAsia"/>
                    </w:rPr>
                    <w:t>EA=0</w:t>
                  </w:r>
                </w:p>
                <w:p w:rsidR="00581083" w:rsidRDefault="00581083">
                  <w:pPr>
                    <w:rPr>
                      <w:rFonts w:hint="eastAsia"/>
                    </w:rPr>
                  </w:pPr>
                </w:p>
              </w:txbxContent>
            </v:textbox>
          </v:shape>
        </w:pict>
      </w:r>
    </w:p>
    <w:p w:rsidR="00A77AA0" w:rsidRDefault="00B2659A">
      <w:pPr>
        <w:spacing w:line="360" w:lineRule="auto"/>
        <w:rPr>
          <w:rFonts w:ascii="宋体" w:hAnsi="宋体" w:hint="eastAsia"/>
          <w:sz w:val="24"/>
        </w:rPr>
      </w:pPr>
      <w:r>
        <w:rPr>
          <w:rFonts w:ascii="宋体" w:hAnsi="宋体" w:hint="eastAsia"/>
          <w:noProof/>
          <w:sz w:val="24"/>
        </w:rPr>
        <w:pict>
          <v:line id="_x0000_s1394" style="position:absolute;left:0;text-align:left;z-index:251813888" from="220.7pt,6pt" to="220.7pt,21.6pt" o:regroupid="48">
            <v:stroke endarrow="block"/>
          </v:line>
        </w:pict>
      </w:r>
      <w:r>
        <w:rPr>
          <w:rFonts w:ascii="宋体" w:hAnsi="宋体" w:hint="eastAsia"/>
          <w:noProof/>
          <w:sz w:val="24"/>
        </w:rPr>
        <w:pict>
          <v:shape id="_x0000_s1385" type="#_x0000_t109" style="position:absolute;left:0;text-align:left;margin-left:157.7pt;margin-top:20.35pt;width:126pt;height:23.4pt;z-index:251804672" o:regroupid="48">
            <v:textbox>
              <w:txbxContent>
                <w:p w:rsidR="00581083" w:rsidRDefault="00581083">
                  <w:pPr>
                    <w:jc w:val="center"/>
                    <w:rPr>
                      <w:rFonts w:hint="eastAsia"/>
                    </w:rPr>
                  </w:pPr>
                  <w:r>
                    <w:rPr>
                      <w:rFonts w:hint="eastAsia"/>
                    </w:rPr>
                    <w:t>送命令字</w:t>
                  </w:r>
                  <w:r>
                    <w:rPr>
                      <w:rFonts w:hint="eastAsia"/>
                    </w:rPr>
                    <w:t>5A</w:t>
                  </w:r>
                </w:p>
                <w:p w:rsidR="00581083" w:rsidRDefault="00581083"/>
              </w:txbxContent>
            </v:textbox>
          </v:shape>
        </w:pict>
      </w:r>
    </w:p>
    <w:p w:rsidR="00A77AA0" w:rsidRDefault="00B2659A">
      <w:pPr>
        <w:spacing w:line="360" w:lineRule="auto"/>
        <w:rPr>
          <w:rFonts w:ascii="宋体" w:hAnsi="宋体" w:hint="eastAsia"/>
          <w:sz w:val="24"/>
        </w:rPr>
      </w:pPr>
      <w:r>
        <w:rPr>
          <w:rFonts w:ascii="宋体" w:hAnsi="宋体" w:hint="eastAsia"/>
          <w:noProof/>
          <w:sz w:val="24"/>
        </w:rPr>
        <w:pict>
          <v:line id="_x0000_s1395" style="position:absolute;left:0;text-align:left;z-index:251814912" from="220.7pt,21.6pt" to="220.7pt,37.2pt" o:regroupid="48">
            <v:stroke endarrow="block"/>
          </v:line>
        </w:pict>
      </w:r>
    </w:p>
    <w:p w:rsidR="00A77AA0" w:rsidRDefault="00B2659A">
      <w:pPr>
        <w:spacing w:line="360" w:lineRule="auto"/>
        <w:rPr>
          <w:rFonts w:ascii="宋体" w:hAnsi="宋体" w:hint="eastAsia"/>
          <w:sz w:val="24"/>
        </w:rPr>
      </w:pPr>
      <w:r>
        <w:rPr>
          <w:rFonts w:ascii="宋体" w:hAnsi="宋体" w:hint="eastAsia"/>
          <w:noProof/>
          <w:sz w:val="24"/>
        </w:rPr>
        <w:pict>
          <v:shape id="_x0000_s1386" type="#_x0000_t109" style="position:absolute;left:0;text-align:left;margin-left:157.7pt;margin-top:12.55pt;width:126pt;height:23.4pt;z-index:251805696" o:regroupid="48">
            <v:textbox>
              <w:txbxContent>
                <w:p w:rsidR="00581083" w:rsidRDefault="00581083">
                  <w:pPr>
                    <w:jc w:val="center"/>
                    <w:rPr>
                      <w:rFonts w:hint="eastAsia"/>
                    </w:rPr>
                  </w:pPr>
                  <w:r>
                    <w:rPr>
                      <w:rFonts w:hint="eastAsia"/>
                    </w:rPr>
                    <w:t>送命令字</w:t>
                  </w:r>
                  <w:r>
                    <w:rPr>
                      <w:rFonts w:hint="eastAsia"/>
                    </w:rPr>
                    <w:t>B9</w:t>
                  </w:r>
                </w:p>
                <w:p w:rsidR="00581083" w:rsidRDefault="00581083"/>
              </w:txbxContent>
            </v:textbox>
          </v:shape>
        </w:pict>
      </w:r>
    </w:p>
    <w:p w:rsidR="00A77AA0" w:rsidRDefault="00B2659A">
      <w:pPr>
        <w:spacing w:line="360" w:lineRule="auto"/>
        <w:rPr>
          <w:rFonts w:ascii="宋体" w:hAnsi="宋体" w:hint="eastAsia"/>
          <w:sz w:val="24"/>
        </w:rPr>
      </w:pPr>
      <w:r>
        <w:rPr>
          <w:rFonts w:ascii="宋体" w:hAnsi="宋体" w:hint="eastAsia"/>
          <w:noProof/>
          <w:sz w:val="24"/>
        </w:rPr>
        <w:pict>
          <v:line id="_x0000_s1396" style="position:absolute;left:0;text-align:left;z-index:251815936" from="220.7pt,13.8pt" to="220.7pt,29.4pt" o:regroupid="48">
            <v:stroke endarrow="block"/>
          </v:line>
        </w:pict>
      </w:r>
    </w:p>
    <w:p w:rsidR="00A77AA0" w:rsidRDefault="00B2659A">
      <w:pPr>
        <w:spacing w:line="360" w:lineRule="auto"/>
        <w:rPr>
          <w:rFonts w:ascii="宋体" w:hAnsi="宋体" w:hint="eastAsia"/>
          <w:sz w:val="24"/>
        </w:rPr>
      </w:pPr>
      <w:r>
        <w:rPr>
          <w:rFonts w:ascii="宋体" w:hAnsi="宋体" w:hint="eastAsia"/>
          <w:noProof/>
          <w:sz w:val="24"/>
        </w:rPr>
        <w:pict>
          <v:shape id="_x0000_s1387" type="#_x0000_t109" style="position:absolute;left:0;text-align:left;margin-left:157.7pt;margin-top:4.75pt;width:126pt;height:23.4pt;z-index:251806720" o:regroupid="48">
            <v:textbox>
              <w:txbxContent>
                <w:p w:rsidR="00581083" w:rsidRDefault="00581083">
                  <w:pPr>
                    <w:jc w:val="center"/>
                    <w:rPr>
                      <w:rFonts w:hint="eastAsia"/>
                    </w:rPr>
                  </w:pPr>
                  <w:r>
                    <w:rPr>
                      <w:rFonts w:hint="eastAsia"/>
                    </w:rPr>
                    <w:t>打开中断</w:t>
                  </w:r>
                  <w:r>
                    <w:rPr>
                      <w:rFonts w:hint="eastAsia"/>
                    </w:rPr>
                    <w:t>EA=1</w:t>
                  </w:r>
                </w:p>
                <w:p w:rsidR="00581083" w:rsidRDefault="00581083"/>
              </w:txbxContent>
            </v:textbox>
          </v:shape>
        </w:pict>
      </w:r>
    </w:p>
    <w:p w:rsidR="00A77AA0" w:rsidRDefault="00B2659A">
      <w:pPr>
        <w:spacing w:line="360" w:lineRule="auto"/>
        <w:rPr>
          <w:rFonts w:ascii="宋体" w:hAnsi="宋体" w:hint="eastAsia"/>
          <w:sz w:val="24"/>
        </w:rPr>
      </w:pPr>
      <w:r>
        <w:rPr>
          <w:rFonts w:ascii="宋体" w:hAnsi="宋体" w:hint="eastAsia"/>
          <w:noProof/>
          <w:sz w:val="24"/>
        </w:rPr>
        <w:pict>
          <v:line id="_x0000_s1397" style="position:absolute;left:0;text-align:left;z-index:251816960" from="220.7pt,6pt" to="220.7pt,21.6pt" o:regroupid="48">
            <v:stroke endarrow="block"/>
          </v:line>
        </w:pict>
      </w:r>
      <w:r>
        <w:rPr>
          <w:rFonts w:ascii="宋体" w:hAnsi="宋体" w:hint="eastAsia"/>
          <w:noProof/>
          <w:sz w:val="24"/>
        </w:rPr>
        <w:pict>
          <v:roundrect id="_x0000_s1388" style="position:absolute;left:0;text-align:left;margin-left:184.7pt;margin-top:20.35pt;width:1in;height:23.4pt;z-index:251807744" arcsize="10923f" o:regroupid="48">
            <v:textbox>
              <w:txbxContent>
                <w:p w:rsidR="00581083" w:rsidRDefault="00581083">
                  <w:pPr>
                    <w:jc w:val="center"/>
                    <w:rPr>
                      <w:rFonts w:hint="eastAsia"/>
                    </w:rPr>
                  </w:pPr>
                  <w:r>
                    <w:rPr>
                      <w:rFonts w:hint="eastAsia"/>
                    </w:rPr>
                    <w:t>结束</w:t>
                  </w:r>
                </w:p>
              </w:txbxContent>
            </v:textbox>
          </v:roundrect>
        </w:pict>
      </w:r>
    </w:p>
    <w:p w:rsidR="00A77AA0" w:rsidRDefault="00A77AA0">
      <w:pPr>
        <w:spacing w:line="360" w:lineRule="auto"/>
        <w:rPr>
          <w:rFonts w:ascii="宋体" w:hAnsi="宋体" w:hint="eastAsia"/>
          <w:sz w:val="24"/>
        </w:rPr>
      </w:pPr>
    </w:p>
    <w:p w:rsidR="00A77AA0" w:rsidRDefault="00A77AA0">
      <w:pPr>
        <w:spacing w:line="360" w:lineRule="auto"/>
        <w:rPr>
          <w:rFonts w:ascii="宋体" w:hAnsi="宋体" w:hint="eastAsia"/>
          <w:sz w:val="24"/>
        </w:rPr>
      </w:pPr>
    </w:p>
    <w:p w:rsidR="00A77AA0" w:rsidRPr="00E47435" w:rsidRDefault="00A77AA0">
      <w:pPr>
        <w:spacing w:line="360" w:lineRule="auto"/>
        <w:jc w:val="center"/>
        <w:rPr>
          <w:rFonts w:ascii="宋体" w:hAnsi="宋体" w:hint="eastAsia"/>
          <w:color w:val="000000"/>
          <w:sz w:val="18"/>
          <w:szCs w:val="18"/>
        </w:rPr>
      </w:pPr>
      <w:r w:rsidRPr="00E47435">
        <w:rPr>
          <w:rFonts w:ascii="宋体" w:hAnsi="宋体" w:hint="eastAsia"/>
          <w:color w:val="000000"/>
          <w:sz w:val="18"/>
          <w:szCs w:val="18"/>
        </w:rPr>
        <w:t>图4.10 对EEPROM进行擦除操作流程图</w:t>
      </w:r>
    </w:p>
    <w:p w:rsidR="00A77AA0" w:rsidRDefault="00A77AA0">
      <w:pPr>
        <w:spacing w:line="360" w:lineRule="auto"/>
        <w:jc w:val="center"/>
      </w:pPr>
    </w:p>
    <w:p w:rsidR="00A77AA0" w:rsidRDefault="00A77AA0">
      <w:pPr>
        <w:numPr>
          <w:ilvl w:val="1"/>
          <w:numId w:val="10"/>
        </w:numPr>
        <w:spacing w:line="360" w:lineRule="auto"/>
        <w:rPr>
          <w:rFonts w:ascii="黑体" w:eastAsia="黑体" w:hAnsi="宋体" w:hint="eastAsia"/>
          <w:b/>
          <w:bCs/>
          <w:sz w:val="28"/>
        </w:rPr>
      </w:pPr>
      <w:r>
        <w:rPr>
          <w:rFonts w:ascii="黑体" w:eastAsia="黑体" w:hAnsi="宋体"/>
          <w:b/>
          <w:bCs/>
          <w:sz w:val="28"/>
        </w:rPr>
        <w:t>本章小结</w:t>
      </w:r>
    </w:p>
    <w:p w:rsidR="00A77AA0" w:rsidRDefault="00A77AA0">
      <w:pPr>
        <w:spacing w:line="360" w:lineRule="auto"/>
        <w:ind w:firstLine="570"/>
        <w:rPr>
          <w:rFonts w:ascii="宋体" w:hAnsi="宋体" w:hint="eastAsia"/>
          <w:sz w:val="24"/>
        </w:rPr>
      </w:pPr>
      <w:r>
        <w:rPr>
          <w:rFonts w:ascii="宋体" w:hAnsi="宋体" w:hint="eastAsia"/>
          <w:sz w:val="24"/>
        </w:rPr>
        <w:t>本章介绍的主要是基于硬件平台的软件的流程，通过keil uvision3软件的编程</w:t>
      </w:r>
      <w:r w:rsidR="000A683E">
        <w:rPr>
          <w:rFonts w:ascii="宋体" w:hAnsi="宋体" w:hint="eastAsia"/>
          <w:sz w:val="24"/>
        </w:rPr>
        <w:t>来</w:t>
      </w:r>
      <w:r>
        <w:rPr>
          <w:rFonts w:ascii="宋体" w:hAnsi="宋体" w:hint="eastAsia"/>
          <w:sz w:val="24"/>
        </w:rPr>
        <w:t>实现毕业</w:t>
      </w:r>
      <w:r w:rsidR="000A683E">
        <w:rPr>
          <w:rFonts w:ascii="宋体" w:hAnsi="宋体" w:hint="eastAsia"/>
          <w:sz w:val="24"/>
        </w:rPr>
        <w:t>任务书中</w:t>
      </w:r>
      <w:r>
        <w:rPr>
          <w:rFonts w:ascii="宋体" w:hAnsi="宋体" w:hint="eastAsia"/>
          <w:sz w:val="24"/>
        </w:rPr>
        <w:t>要求的各个功能。本系统共设计了10个功能模块，每个功能模块的实现</w:t>
      </w:r>
      <w:r w:rsidR="000A683E">
        <w:rPr>
          <w:rFonts w:ascii="宋体" w:hAnsi="宋体" w:hint="eastAsia"/>
          <w:sz w:val="24"/>
        </w:rPr>
        <w:t>都是</w:t>
      </w:r>
      <w:r>
        <w:rPr>
          <w:rFonts w:ascii="宋体" w:hAnsi="宋体" w:hint="eastAsia"/>
          <w:sz w:val="24"/>
        </w:rPr>
        <w:t>是经过不断的编写、不断的调试、不断的改进实现的。对编写好的电子密码锁的代码进行编译、链接生成了hex文件，最后下载到焊接好的硬件平台上，</w:t>
      </w:r>
      <w:r w:rsidR="000A683E">
        <w:rPr>
          <w:rFonts w:ascii="宋体" w:hAnsi="宋体" w:hint="eastAsia"/>
          <w:sz w:val="24"/>
        </w:rPr>
        <w:t>在下面的章节中将对测试系统功能进行详细介绍</w:t>
      </w:r>
      <w:r>
        <w:rPr>
          <w:rFonts w:ascii="宋体" w:hAnsi="宋体" w:hint="eastAsia"/>
          <w:sz w:val="24"/>
        </w:rPr>
        <w:t>。</w:t>
      </w:r>
    </w:p>
    <w:p w:rsidR="00A77AA0" w:rsidRDefault="00A77AA0">
      <w:pPr>
        <w:spacing w:line="360" w:lineRule="auto"/>
        <w:ind w:firstLine="570"/>
        <w:rPr>
          <w:rFonts w:ascii="宋体" w:hAnsi="宋体" w:hint="eastAsia"/>
          <w:sz w:val="24"/>
        </w:rPr>
      </w:pPr>
    </w:p>
    <w:p w:rsidR="00A77AA0" w:rsidRDefault="00A77AA0">
      <w:pPr>
        <w:spacing w:line="360" w:lineRule="auto"/>
        <w:ind w:firstLine="570"/>
        <w:rPr>
          <w:rFonts w:ascii="宋体" w:hAnsi="宋体" w:hint="eastAsia"/>
          <w:sz w:val="24"/>
        </w:rPr>
      </w:pPr>
    </w:p>
    <w:p w:rsidR="00A77AA0" w:rsidRDefault="00A77AA0">
      <w:pPr>
        <w:spacing w:beforeLines="50" w:afterLines="50" w:line="360" w:lineRule="auto"/>
        <w:rPr>
          <w:rFonts w:ascii="黑体" w:eastAsia="黑体" w:hAnsi="宋体" w:hint="eastAsia"/>
          <w:b/>
          <w:bCs/>
          <w:sz w:val="28"/>
        </w:rPr>
      </w:pPr>
    </w:p>
    <w:p w:rsidR="00A77AA0" w:rsidRDefault="00A77AA0">
      <w:pPr>
        <w:spacing w:beforeLines="50" w:afterLines="50" w:line="360" w:lineRule="auto"/>
        <w:rPr>
          <w:rFonts w:ascii="黑体" w:eastAsia="黑体" w:hAnsi="宋体" w:hint="eastAsia"/>
          <w:b/>
          <w:bCs/>
          <w:sz w:val="28"/>
        </w:rPr>
      </w:pPr>
    </w:p>
    <w:p w:rsidR="00A77AA0" w:rsidRDefault="00A77AA0">
      <w:pPr>
        <w:numPr>
          <w:ilvl w:val="0"/>
          <w:numId w:val="9"/>
        </w:numPr>
        <w:spacing w:beforeLines="50" w:afterLines="50" w:line="360" w:lineRule="auto"/>
        <w:rPr>
          <w:rFonts w:ascii="黑体" w:eastAsia="黑体" w:hAnsi="宋体" w:hint="eastAsia"/>
          <w:b/>
          <w:bCs/>
          <w:sz w:val="28"/>
        </w:rPr>
      </w:pPr>
      <w:r>
        <w:rPr>
          <w:rFonts w:ascii="黑体" w:eastAsia="黑体" w:hAnsi="宋体" w:hint="eastAsia"/>
          <w:b/>
          <w:bCs/>
          <w:sz w:val="28"/>
        </w:rPr>
        <w:t xml:space="preserve"> </w:t>
      </w:r>
      <w:r>
        <w:rPr>
          <w:rFonts w:ascii="黑体" w:eastAsia="黑体" w:hint="eastAsia"/>
          <w:b/>
          <w:color w:val="000000"/>
          <w:sz w:val="32"/>
          <w:szCs w:val="32"/>
        </w:rPr>
        <w:t>系统测试与调试</w:t>
      </w:r>
    </w:p>
    <w:p w:rsidR="00A77AA0" w:rsidRDefault="00A77AA0" w:rsidP="00474FD9">
      <w:pPr>
        <w:spacing w:line="360" w:lineRule="auto"/>
        <w:ind w:firstLine="570"/>
        <w:rPr>
          <w:rFonts w:ascii="宋体" w:hAnsi="宋体" w:hint="eastAsia"/>
          <w:sz w:val="24"/>
        </w:rPr>
      </w:pPr>
      <w:r>
        <w:rPr>
          <w:rFonts w:ascii="宋体" w:hAnsi="宋体" w:hint="eastAsia"/>
          <w:sz w:val="24"/>
        </w:rPr>
        <w:t>在设计完硬件和软件后对系统也进行</w:t>
      </w:r>
      <w:r w:rsidR="00A50A5E">
        <w:rPr>
          <w:rFonts w:ascii="宋体" w:hAnsi="宋体" w:hint="eastAsia"/>
          <w:sz w:val="24"/>
        </w:rPr>
        <w:t>仿真，</w:t>
      </w:r>
      <w:r w:rsidR="005356CA">
        <w:rPr>
          <w:rFonts w:ascii="宋体" w:hAnsi="宋体" w:hint="eastAsia"/>
          <w:sz w:val="24"/>
        </w:rPr>
        <w:t>这里用的仿真软件是protues。仿真运行结果没</w:t>
      </w:r>
      <w:r w:rsidR="00A50A5E">
        <w:rPr>
          <w:rFonts w:ascii="宋体" w:hAnsi="宋体" w:hint="eastAsia"/>
          <w:sz w:val="24"/>
        </w:rPr>
        <w:t>什么问题，可以满足设计要求。</w:t>
      </w:r>
      <w:r>
        <w:rPr>
          <w:rFonts w:ascii="宋体" w:hAnsi="宋体" w:hint="eastAsia"/>
          <w:sz w:val="24"/>
        </w:rPr>
        <w:t>将hex文件拷贝到实际的硬件电路上</w:t>
      </w:r>
      <w:r w:rsidR="005356CA">
        <w:rPr>
          <w:rFonts w:ascii="宋体" w:hAnsi="宋体" w:hint="eastAsia"/>
          <w:sz w:val="24"/>
        </w:rPr>
        <w:t>的单片机上，然后</w:t>
      </w:r>
      <w:r>
        <w:rPr>
          <w:rFonts w:ascii="宋体" w:hAnsi="宋体" w:hint="eastAsia"/>
          <w:sz w:val="24"/>
        </w:rPr>
        <w:t>进行测试设计要求的各种功能。通过</w:t>
      </w:r>
      <w:r w:rsidR="005356CA">
        <w:rPr>
          <w:rFonts w:ascii="宋体" w:hAnsi="宋体" w:hint="eastAsia"/>
          <w:sz w:val="24"/>
        </w:rPr>
        <w:t>测试和调试不断的</w:t>
      </w:r>
      <w:r>
        <w:rPr>
          <w:rFonts w:ascii="宋体" w:hAnsi="宋体" w:hint="eastAsia"/>
          <w:sz w:val="24"/>
        </w:rPr>
        <w:t>提高系统的可靠性与可执行性。</w:t>
      </w:r>
    </w:p>
    <w:p w:rsidR="00474FD9" w:rsidRDefault="00474FD9" w:rsidP="00474FD9">
      <w:pPr>
        <w:spacing w:line="360" w:lineRule="auto"/>
        <w:ind w:firstLine="570"/>
        <w:rPr>
          <w:rFonts w:ascii="宋体" w:hAnsi="宋体" w:hint="eastAsia"/>
          <w:sz w:val="24"/>
        </w:rPr>
      </w:pPr>
    </w:p>
    <w:p w:rsidR="00A77AA0" w:rsidRDefault="00A77AA0">
      <w:pPr>
        <w:spacing w:line="360" w:lineRule="auto"/>
        <w:rPr>
          <w:rFonts w:ascii="黑体" w:eastAsia="黑体" w:hAnsi="宋体" w:hint="eastAsia"/>
          <w:b/>
          <w:bCs/>
          <w:sz w:val="28"/>
        </w:rPr>
      </w:pPr>
      <w:r>
        <w:rPr>
          <w:rFonts w:ascii="黑体" w:eastAsia="黑体" w:hAnsi="宋体" w:hint="eastAsia"/>
          <w:b/>
          <w:bCs/>
          <w:sz w:val="28"/>
        </w:rPr>
        <w:t>5.1系统</w:t>
      </w:r>
      <w:r w:rsidR="00CA26DD">
        <w:rPr>
          <w:rFonts w:ascii="黑体" w:eastAsia="黑体" w:hAnsi="宋体" w:hint="eastAsia"/>
          <w:b/>
          <w:bCs/>
          <w:sz w:val="28"/>
        </w:rPr>
        <w:t>仿真测试与调试</w:t>
      </w:r>
    </w:p>
    <w:p w:rsidR="00A77AA0" w:rsidRDefault="00A77AA0" w:rsidP="00A50A5E">
      <w:pPr>
        <w:spacing w:line="360" w:lineRule="auto"/>
        <w:ind w:firstLine="570"/>
        <w:rPr>
          <w:rFonts w:ascii="宋体" w:hAnsi="宋体" w:hint="eastAsia"/>
          <w:sz w:val="24"/>
        </w:rPr>
      </w:pPr>
      <w:r>
        <w:rPr>
          <w:rFonts w:ascii="宋体" w:hAnsi="宋体" w:hint="eastAsia"/>
          <w:sz w:val="24"/>
        </w:rPr>
        <w:t>系统调试用到的软件是keil uvision3</w:t>
      </w:r>
      <w:r w:rsidR="00A50A5E">
        <w:rPr>
          <w:rFonts w:ascii="宋体" w:hAnsi="宋体" w:hint="eastAsia"/>
          <w:sz w:val="24"/>
        </w:rPr>
        <w:t>和protues</w:t>
      </w:r>
      <w:r>
        <w:rPr>
          <w:rFonts w:ascii="宋体" w:hAnsi="宋体" w:hint="eastAsia"/>
          <w:sz w:val="24"/>
        </w:rPr>
        <w:t>，将</w:t>
      </w:r>
      <w:r w:rsidR="00A50A5E">
        <w:rPr>
          <w:rFonts w:ascii="宋体" w:hAnsi="宋体" w:hint="eastAsia"/>
          <w:sz w:val="24"/>
        </w:rPr>
        <w:t>keil uvision3</w:t>
      </w:r>
      <w:r>
        <w:rPr>
          <w:rFonts w:ascii="宋体" w:hAnsi="宋体" w:hint="eastAsia"/>
          <w:sz w:val="24"/>
        </w:rPr>
        <w:t>和protues</w:t>
      </w:r>
      <w:r w:rsidR="00D17C0B">
        <w:rPr>
          <w:rFonts w:ascii="宋体" w:hAnsi="宋体" w:hint="eastAsia"/>
          <w:sz w:val="24"/>
        </w:rPr>
        <w:t>仿真软件结合起来，</w:t>
      </w:r>
      <w:r>
        <w:rPr>
          <w:rFonts w:ascii="宋体" w:hAnsi="宋体" w:hint="eastAsia"/>
          <w:sz w:val="24"/>
        </w:rPr>
        <w:t>仿真</w:t>
      </w:r>
      <w:r w:rsidR="00D17C0B">
        <w:rPr>
          <w:rFonts w:ascii="宋体" w:hAnsi="宋体" w:hint="eastAsia"/>
          <w:sz w:val="24"/>
        </w:rPr>
        <w:t>实现各种</w:t>
      </w:r>
      <w:r>
        <w:rPr>
          <w:rFonts w:ascii="宋体" w:hAnsi="宋体" w:hint="eastAsia"/>
          <w:sz w:val="24"/>
        </w:rPr>
        <w:t>功能</w:t>
      </w:r>
      <w:r w:rsidR="00D17C0B">
        <w:rPr>
          <w:rFonts w:ascii="宋体" w:hAnsi="宋体" w:hint="eastAsia"/>
          <w:sz w:val="24"/>
        </w:rPr>
        <w:t>能否实现</w:t>
      </w:r>
      <w:r>
        <w:rPr>
          <w:rFonts w:ascii="宋体" w:hAnsi="宋体" w:hint="eastAsia"/>
          <w:sz w:val="24"/>
        </w:rPr>
        <w:t>，然后</w:t>
      </w:r>
      <w:r w:rsidR="00A50A5E">
        <w:rPr>
          <w:rFonts w:ascii="宋体" w:hAnsi="宋体" w:hint="eastAsia"/>
          <w:sz w:val="24"/>
        </w:rPr>
        <w:t>再</w:t>
      </w:r>
      <w:r>
        <w:rPr>
          <w:rFonts w:ascii="宋体" w:hAnsi="宋体" w:hint="eastAsia"/>
          <w:sz w:val="24"/>
        </w:rPr>
        <w:t>将软件加载到硬件上。</w:t>
      </w:r>
      <w:r w:rsidR="00A50A5E">
        <w:rPr>
          <w:rFonts w:ascii="宋体" w:hAnsi="宋体" w:hint="eastAsia"/>
          <w:sz w:val="24"/>
        </w:rPr>
        <w:t>调试过程很重要，因为</w:t>
      </w:r>
      <w:r>
        <w:rPr>
          <w:rFonts w:ascii="宋体" w:hAnsi="宋体" w:hint="eastAsia"/>
          <w:sz w:val="24"/>
        </w:rPr>
        <w:t>在代码编写的过程中，调试能够清楚的了解程序运行的顺序和各个函数之间的调用情况，</w:t>
      </w:r>
      <w:r w:rsidR="00A50A5E">
        <w:rPr>
          <w:rFonts w:ascii="宋体" w:hAnsi="宋体" w:hint="eastAsia"/>
          <w:sz w:val="24"/>
        </w:rPr>
        <w:t>更</w:t>
      </w:r>
      <w:r>
        <w:rPr>
          <w:rFonts w:ascii="宋体" w:hAnsi="宋体" w:hint="eastAsia"/>
          <w:sz w:val="24"/>
        </w:rPr>
        <w:t>重要的是调试能够帮助找到程序中</w:t>
      </w:r>
      <w:r w:rsidR="00474FD9">
        <w:rPr>
          <w:rFonts w:ascii="宋体" w:hAnsi="宋体" w:hint="eastAsia"/>
          <w:sz w:val="24"/>
        </w:rPr>
        <w:t>遇到的不可理解的错误。经过多次对代码的调试，系统的软件部分</w:t>
      </w:r>
      <w:r>
        <w:rPr>
          <w:rFonts w:ascii="宋体" w:hAnsi="宋体" w:hint="eastAsia"/>
          <w:sz w:val="24"/>
        </w:rPr>
        <w:t>可以满足系统的设计要求，使设计合理、完美。</w:t>
      </w:r>
    </w:p>
    <w:p w:rsidR="00536E5A" w:rsidRDefault="00A50A5E" w:rsidP="00474FD9">
      <w:pPr>
        <w:spacing w:line="360" w:lineRule="auto"/>
        <w:rPr>
          <w:rFonts w:ascii="宋体" w:hAnsi="宋体" w:hint="eastAsia"/>
          <w:sz w:val="24"/>
        </w:rPr>
      </w:pPr>
      <w:r>
        <w:rPr>
          <w:rFonts w:ascii="宋体" w:hAnsi="宋体" w:hint="eastAsia"/>
          <w:sz w:val="24"/>
        </w:rPr>
        <w:t>下面对protues仿真结果进行简要的说明：</w:t>
      </w:r>
    </w:p>
    <w:p w:rsidR="00474FD9" w:rsidRDefault="00CC7280" w:rsidP="00016A57">
      <w:pPr>
        <w:spacing w:line="360" w:lineRule="auto"/>
        <w:jc w:val="center"/>
        <w:rPr>
          <w:rFonts w:ascii="宋体" w:hAnsi="宋体" w:hint="eastAsia"/>
          <w:color w:val="000000"/>
        </w:rPr>
      </w:pPr>
      <w:r>
        <w:rPr>
          <w:rFonts w:ascii="宋体" w:hAnsi="宋体" w:hint="eastAsia"/>
          <w:noProof/>
          <w:sz w:val="24"/>
        </w:rPr>
        <w:drawing>
          <wp:anchor distT="0" distB="0" distL="114300" distR="114300" simplePos="0" relativeHeight="251509760" behindDoc="1" locked="0" layoutInCell="1" allowOverlap="0">
            <wp:simplePos x="0" y="0"/>
            <wp:positionH relativeFrom="margin">
              <wp:posOffset>448945</wp:posOffset>
            </wp:positionH>
            <wp:positionV relativeFrom="margin">
              <wp:posOffset>5490845</wp:posOffset>
            </wp:positionV>
            <wp:extent cx="4836795" cy="2830830"/>
            <wp:effectExtent l="19050" t="0" r="1905" b="0"/>
            <wp:wrapTight wrapText="bothSides">
              <wp:wrapPolygon edited="0">
                <wp:start x="-85" y="0"/>
                <wp:lineTo x="-85" y="21513"/>
                <wp:lineTo x="21609" y="21513"/>
                <wp:lineTo x="21609" y="0"/>
                <wp:lineTo x="-85" y="0"/>
              </wp:wrapPolygon>
            </wp:wrapTight>
            <wp:docPr id="431" name="图片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0" cstate="print"/>
                    <a:srcRect/>
                    <a:stretch>
                      <a:fillRect/>
                    </a:stretch>
                  </pic:blipFill>
                  <pic:spPr bwMode="auto">
                    <a:xfrm>
                      <a:off x="0" y="0"/>
                      <a:ext cx="4836795" cy="2830830"/>
                    </a:xfrm>
                    <a:prstGeom prst="rect">
                      <a:avLst/>
                    </a:prstGeom>
                    <a:noFill/>
                    <a:ln w="9525">
                      <a:noFill/>
                      <a:miter lim="800000"/>
                      <a:headEnd/>
                      <a:tailEnd/>
                    </a:ln>
                  </pic:spPr>
                </pic:pic>
              </a:graphicData>
            </a:graphic>
          </wp:anchor>
        </w:drawing>
      </w:r>
    </w:p>
    <w:p w:rsidR="00474FD9" w:rsidRDefault="00474FD9" w:rsidP="00016A57">
      <w:pPr>
        <w:spacing w:line="360" w:lineRule="auto"/>
        <w:jc w:val="center"/>
        <w:rPr>
          <w:rFonts w:ascii="宋体" w:hAnsi="宋体" w:hint="eastAsia"/>
          <w:color w:val="000000"/>
        </w:rPr>
      </w:pPr>
    </w:p>
    <w:p w:rsidR="00474FD9" w:rsidRDefault="00474FD9" w:rsidP="00016A57">
      <w:pPr>
        <w:spacing w:line="360" w:lineRule="auto"/>
        <w:jc w:val="center"/>
        <w:rPr>
          <w:rFonts w:ascii="宋体" w:hAnsi="宋体" w:hint="eastAsia"/>
          <w:color w:val="000000"/>
        </w:rPr>
      </w:pPr>
    </w:p>
    <w:p w:rsidR="00474FD9" w:rsidRDefault="00474FD9" w:rsidP="00016A57">
      <w:pPr>
        <w:spacing w:line="360" w:lineRule="auto"/>
        <w:jc w:val="center"/>
        <w:rPr>
          <w:rFonts w:ascii="宋体" w:hAnsi="宋体" w:hint="eastAsia"/>
          <w:color w:val="000000"/>
        </w:rPr>
      </w:pPr>
    </w:p>
    <w:p w:rsidR="00474FD9" w:rsidRDefault="00474FD9" w:rsidP="00016A57">
      <w:pPr>
        <w:spacing w:line="360" w:lineRule="auto"/>
        <w:jc w:val="center"/>
        <w:rPr>
          <w:rFonts w:ascii="宋体" w:hAnsi="宋体" w:hint="eastAsia"/>
          <w:color w:val="000000"/>
        </w:rPr>
      </w:pPr>
    </w:p>
    <w:p w:rsidR="00474FD9" w:rsidRDefault="00474FD9" w:rsidP="00016A57">
      <w:pPr>
        <w:spacing w:line="360" w:lineRule="auto"/>
        <w:jc w:val="center"/>
        <w:rPr>
          <w:rFonts w:ascii="宋体" w:hAnsi="宋体" w:hint="eastAsia"/>
          <w:color w:val="000000"/>
        </w:rPr>
      </w:pPr>
    </w:p>
    <w:p w:rsidR="00474FD9" w:rsidRDefault="00474FD9" w:rsidP="00016A57">
      <w:pPr>
        <w:spacing w:line="360" w:lineRule="auto"/>
        <w:jc w:val="center"/>
        <w:rPr>
          <w:rFonts w:ascii="宋体" w:hAnsi="宋体" w:hint="eastAsia"/>
          <w:color w:val="000000"/>
        </w:rPr>
      </w:pPr>
    </w:p>
    <w:p w:rsidR="00474FD9" w:rsidRDefault="00474FD9" w:rsidP="00016A57">
      <w:pPr>
        <w:spacing w:line="360" w:lineRule="auto"/>
        <w:jc w:val="center"/>
        <w:rPr>
          <w:rFonts w:ascii="宋体" w:hAnsi="宋体" w:hint="eastAsia"/>
          <w:color w:val="000000"/>
        </w:rPr>
      </w:pPr>
    </w:p>
    <w:p w:rsidR="00474FD9" w:rsidRDefault="00474FD9" w:rsidP="00016A57">
      <w:pPr>
        <w:spacing w:line="360" w:lineRule="auto"/>
        <w:jc w:val="center"/>
        <w:rPr>
          <w:rFonts w:ascii="宋体" w:hAnsi="宋体" w:hint="eastAsia"/>
          <w:color w:val="000000"/>
        </w:rPr>
      </w:pPr>
    </w:p>
    <w:p w:rsidR="00474FD9" w:rsidRDefault="00474FD9" w:rsidP="00016A57">
      <w:pPr>
        <w:spacing w:line="360" w:lineRule="auto"/>
        <w:jc w:val="center"/>
        <w:rPr>
          <w:rFonts w:ascii="宋体" w:hAnsi="宋体" w:hint="eastAsia"/>
          <w:color w:val="000000"/>
        </w:rPr>
      </w:pPr>
    </w:p>
    <w:p w:rsidR="00A50A5E" w:rsidRPr="00E47435" w:rsidRDefault="00474FD9" w:rsidP="00016A57">
      <w:pPr>
        <w:spacing w:line="360" w:lineRule="auto"/>
        <w:jc w:val="center"/>
        <w:rPr>
          <w:rFonts w:ascii="宋体" w:hAnsi="宋体" w:hint="eastAsia"/>
          <w:color w:val="000000"/>
          <w:sz w:val="18"/>
          <w:szCs w:val="18"/>
        </w:rPr>
      </w:pPr>
      <w:r w:rsidRPr="00E47435">
        <w:rPr>
          <w:rFonts w:ascii="宋体" w:hAnsi="宋体" w:hint="eastAsia"/>
          <w:color w:val="000000"/>
          <w:sz w:val="18"/>
          <w:szCs w:val="18"/>
        </w:rPr>
        <w:t>图</w:t>
      </w:r>
      <w:r w:rsidR="00536E5A" w:rsidRPr="00E47435">
        <w:rPr>
          <w:rFonts w:ascii="宋体" w:hAnsi="宋体" w:hint="eastAsia"/>
          <w:color w:val="000000"/>
          <w:sz w:val="18"/>
          <w:szCs w:val="18"/>
        </w:rPr>
        <w:t xml:space="preserve">5.1 </w:t>
      </w:r>
      <w:r w:rsidR="00536E5A" w:rsidRPr="00E47435">
        <w:rPr>
          <w:rFonts w:ascii="宋体" w:hAnsi="宋体"/>
          <w:color w:val="000000"/>
          <w:sz w:val="18"/>
          <w:szCs w:val="18"/>
        </w:rPr>
        <w:t>KC51</w:t>
      </w:r>
      <w:r w:rsidR="00536E5A" w:rsidRPr="00E47435">
        <w:rPr>
          <w:rFonts w:ascii="宋体" w:hAnsi="宋体" w:hint="eastAsia"/>
          <w:color w:val="000000"/>
          <w:sz w:val="18"/>
          <w:szCs w:val="18"/>
        </w:rPr>
        <w:t>调试界面</w:t>
      </w:r>
    </w:p>
    <w:p w:rsidR="00536E5A" w:rsidRDefault="00CC7280" w:rsidP="00A50A5E">
      <w:pPr>
        <w:spacing w:line="360" w:lineRule="auto"/>
        <w:ind w:firstLine="570"/>
        <w:rPr>
          <w:rFonts w:hAnsi="宋体" w:hint="eastAsia"/>
        </w:rPr>
      </w:pPr>
      <w:r>
        <w:rPr>
          <w:rFonts w:hAnsi="宋体" w:hint="eastAsia"/>
          <w:noProof/>
        </w:rPr>
        <w:lastRenderedPageBreak/>
        <w:drawing>
          <wp:anchor distT="0" distB="0" distL="114300" distR="114300" simplePos="0" relativeHeight="251510784" behindDoc="1" locked="0" layoutInCell="1" allowOverlap="1">
            <wp:simplePos x="0" y="0"/>
            <wp:positionH relativeFrom="margin">
              <wp:posOffset>331470</wp:posOffset>
            </wp:positionH>
            <wp:positionV relativeFrom="margin">
              <wp:posOffset>-33655</wp:posOffset>
            </wp:positionV>
            <wp:extent cx="5238750" cy="3067050"/>
            <wp:effectExtent l="19050" t="0" r="0" b="0"/>
            <wp:wrapTight wrapText="bothSides">
              <wp:wrapPolygon edited="0">
                <wp:start x="-79" y="0"/>
                <wp:lineTo x="-79" y="21466"/>
                <wp:lineTo x="21600" y="21466"/>
                <wp:lineTo x="21600" y="0"/>
                <wp:lineTo x="-79" y="0"/>
              </wp:wrapPolygon>
            </wp:wrapTight>
            <wp:docPr id="432" name="图片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1" cstate="print"/>
                    <a:srcRect/>
                    <a:stretch>
                      <a:fillRect/>
                    </a:stretch>
                  </pic:blipFill>
                  <pic:spPr bwMode="auto">
                    <a:xfrm>
                      <a:off x="0" y="0"/>
                      <a:ext cx="5238750" cy="3067050"/>
                    </a:xfrm>
                    <a:prstGeom prst="rect">
                      <a:avLst/>
                    </a:prstGeom>
                    <a:noFill/>
                    <a:ln w="9525">
                      <a:noFill/>
                      <a:miter lim="800000"/>
                      <a:headEnd/>
                      <a:tailEnd/>
                    </a:ln>
                  </pic:spPr>
                </pic:pic>
              </a:graphicData>
            </a:graphic>
          </wp:anchor>
        </w:drawing>
      </w:r>
    </w:p>
    <w:p w:rsidR="00536E5A" w:rsidRDefault="00536E5A" w:rsidP="00A50A5E">
      <w:pPr>
        <w:spacing w:line="360" w:lineRule="auto"/>
        <w:ind w:firstLine="570"/>
        <w:rPr>
          <w:rFonts w:hAnsi="宋体" w:hint="eastAsia"/>
        </w:rPr>
      </w:pPr>
    </w:p>
    <w:p w:rsidR="00536E5A" w:rsidRDefault="00536E5A" w:rsidP="00A50A5E">
      <w:pPr>
        <w:spacing w:line="360" w:lineRule="auto"/>
        <w:ind w:firstLine="570"/>
        <w:rPr>
          <w:rFonts w:hAnsi="宋体" w:hint="eastAsia"/>
        </w:rPr>
      </w:pPr>
    </w:p>
    <w:p w:rsidR="00536E5A" w:rsidRDefault="00536E5A" w:rsidP="00A50A5E">
      <w:pPr>
        <w:spacing w:line="360" w:lineRule="auto"/>
        <w:ind w:firstLine="570"/>
        <w:rPr>
          <w:rFonts w:hAnsi="宋体" w:hint="eastAsia"/>
        </w:rPr>
      </w:pPr>
    </w:p>
    <w:p w:rsidR="00536E5A" w:rsidRDefault="00536E5A" w:rsidP="00A50A5E">
      <w:pPr>
        <w:spacing w:line="360" w:lineRule="auto"/>
        <w:ind w:firstLine="570"/>
        <w:rPr>
          <w:rFonts w:hAnsi="宋体" w:hint="eastAsia"/>
        </w:rPr>
      </w:pPr>
    </w:p>
    <w:p w:rsidR="00536E5A" w:rsidRDefault="00536E5A" w:rsidP="00A50A5E">
      <w:pPr>
        <w:spacing w:line="360" w:lineRule="auto"/>
        <w:ind w:firstLine="570"/>
        <w:rPr>
          <w:rFonts w:ascii="宋体" w:hAnsi="宋体" w:hint="eastAsia"/>
          <w:sz w:val="24"/>
        </w:rPr>
      </w:pPr>
    </w:p>
    <w:p w:rsidR="00536E5A" w:rsidRDefault="00536E5A" w:rsidP="00A50A5E">
      <w:pPr>
        <w:spacing w:line="360" w:lineRule="auto"/>
        <w:ind w:firstLine="570"/>
        <w:rPr>
          <w:rFonts w:ascii="宋体" w:hAnsi="宋体" w:hint="eastAsia"/>
          <w:sz w:val="24"/>
        </w:rPr>
      </w:pPr>
    </w:p>
    <w:p w:rsidR="00536E5A" w:rsidRDefault="00536E5A" w:rsidP="00A50A5E">
      <w:pPr>
        <w:spacing w:line="360" w:lineRule="auto"/>
        <w:ind w:firstLine="570"/>
        <w:rPr>
          <w:rFonts w:ascii="宋体" w:hAnsi="宋体" w:hint="eastAsia"/>
          <w:sz w:val="24"/>
        </w:rPr>
      </w:pPr>
    </w:p>
    <w:p w:rsidR="00536E5A" w:rsidRPr="00A50A5E" w:rsidRDefault="00536E5A" w:rsidP="00A50A5E">
      <w:pPr>
        <w:spacing w:line="360" w:lineRule="auto"/>
        <w:ind w:firstLine="570"/>
        <w:rPr>
          <w:rFonts w:ascii="宋体" w:hAnsi="宋体" w:hint="eastAsia"/>
          <w:sz w:val="24"/>
        </w:rPr>
      </w:pPr>
    </w:p>
    <w:p w:rsidR="00536E5A" w:rsidRDefault="00536E5A">
      <w:pPr>
        <w:spacing w:line="360" w:lineRule="auto"/>
        <w:ind w:firstLine="570"/>
        <w:rPr>
          <w:rFonts w:ascii="宋体" w:hAnsi="宋体" w:hint="eastAsia"/>
          <w:sz w:val="24"/>
        </w:rPr>
      </w:pPr>
    </w:p>
    <w:p w:rsidR="00536E5A" w:rsidRDefault="00B90952">
      <w:pPr>
        <w:spacing w:line="360" w:lineRule="auto"/>
        <w:ind w:firstLine="570"/>
        <w:rPr>
          <w:rFonts w:ascii="宋体" w:hAnsi="宋体" w:hint="eastAsia"/>
          <w:sz w:val="24"/>
        </w:rPr>
      </w:pPr>
      <w:r>
        <w:rPr>
          <w:rFonts w:ascii="宋体" w:hAnsi="宋体" w:hint="eastAsia"/>
          <w:noProof/>
          <w:sz w:val="24"/>
        </w:rPr>
        <w:pict>
          <v:shape id="_x0000_s1458" type="#_x0000_t202" style="position:absolute;left:0;text-align:left;margin-left:100.95pt;margin-top:10.5pt;width:275.95pt;height:26.1pt;z-index:251512832" filled="f" stroked="f">
            <v:textbox style="mso-next-textbox:#_x0000_s1458">
              <w:txbxContent>
                <w:p w:rsidR="00B90952" w:rsidRPr="00E47435" w:rsidRDefault="00B90952" w:rsidP="00B90952">
                  <w:pPr>
                    <w:spacing w:line="360" w:lineRule="auto"/>
                    <w:jc w:val="center"/>
                    <w:rPr>
                      <w:rFonts w:ascii="宋体" w:hAnsi="宋体"/>
                      <w:color w:val="000000"/>
                      <w:sz w:val="18"/>
                      <w:szCs w:val="18"/>
                    </w:rPr>
                  </w:pPr>
                  <w:r w:rsidRPr="00E47435">
                    <w:rPr>
                      <w:rFonts w:ascii="宋体" w:hAnsi="宋体" w:hint="eastAsia"/>
                      <w:color w:val="000000"/>
                      <w:sz w:val="18"/>
                      <w:szCs w:val="18"/>
                    </w:rPr>
                    <w:t>图5.2  protues仿真状态</w:t>
                  </w:r>
                </w:p>
              </w:txbxContent>
            </v:textbox>
          </v:shape>
        </w:pict>
      </w:r>
    </w:p>
    <w:p w:rsidR="00536E5A" w:rsidRDefault="00CC7280">
      <w:pPr>
        <w:spacing w:line="360" w:lineRule="auto"/>
        <w:ind w:firstLine="570"/>
        <w:rPr>
          <w:rFonts w:ascii="宋体" w:hAnsi="宋体" w:hint="eastAsia"/>
          <w:sz w:val="24"/>
        </w:rPr>
      </w:pPr>
      <w:r>
        <w:rPr>
          <w:rFonts w:hAnsi="宋体" w:hint="eastAsia"/>
          <w:noProof/>
        </w:rPr>
        <w:drawing>
          <wp:anchor distT="0" distB="0" distL="114300" distR="114300" simplePos="0" relativeHeight="251499520" behindDoc="0" locked="0" layoutInCell="1" allowOverlap="1">
            <wp:simplePos x="0" y="0"/>
            <wp:positionH relativeFrom="margin">
              <wp:posOffset>674370</wp:posOffset>
            </wp:positionH>
            <wp:positionV relativeFrom="margin">
              <wp:posOffset>3552190</wp:posOffset>
            </wp:positionV>
            <wp:extent cx="4633595" cy="5376545"/>
            <wp:effectExtent l="19050" t="0" r="0" b="0"/>
            <wp:wrapSquare wrapText="bothSides"/>
            <wp:docPr id="398" name="图片 398" descr="电子密码锁电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电子密码锁电路图"/>
                    <pic:cNvPicPr>
                      <a:picLocks noRot="1" noChangeAspect="1" noChangeArrowheads="1"/>
                    </pic:cNvPicPr>
                  </pic:nvPicPr>
                  <pic:blipFill>
                    <a:blip r:embed="rId32" cstate="print"/>
                    <a:srcRect/>
                    <a:stretch>
                      <a:fillRect/>
                    </a:stretch>
                  </pic:blipFill>
                  <pic:spPr bwMode="auto">
                    <a:xfrm>
                      <a:off x="0" y="0"/>
                      <a:ext cx="4633595" cy="5376545"/>
                    </a:xfrm>
                    <a:prstGeom prst="rect">
                      <a:avLst/>
                    </a:prstGeom>
                    <a:noFill/>
                    <a:ln w="9525">
                      <a:noFill/>
                      <a:miter lim="800000"/>
                      <a:headEnd/>
                      <a:tailEnd/>
                    </a:ln>
                  </pic:spPr>
                </pic:pic>
              </a:graphicData>
            </a:graphic>
          </wp:anchor>
        </w:drawing>
      </w:r>
    </w:p>
    <w:p w:rsidR="00536E5A" w:rsidRDefault="00536E5A">
      <w:pPr>
        <w:spacing w:line="360" w:lineRule="auto"/>
        <w:ind w:firstLine="570"/>
        <w:rPr>
          <w:rFonts w:ascii="宋体" w:hAnsi="宋体" w:hint="eastAsia"/>
          <w:sz w:val="24"/>
        </w:rPr>
      </w:pPr>
    </w:p>
    <w:p w:rsidR="00536E5A" w:rsidRDefault="00536E5A" w:rsidP="006474DF">
      <w:pPr>
        <w:spacing w:line="360" w:lineRule="auto"/>
        <w:rPr>
          <w:rFonts w:ascii="宋体" w:hAnsi="宋体" w:hint="eastAsia"/>
          <w:sz w:val="24"/>
        </w:rPr>
      </w:pPr>
    </w:p>
    <w:p w:rsidR="00536E5A" w:rsidRDefault="00536E5A">
      <w:pPr>
        <w:spacing w:line="360" w:lineRule="auto"/>
        <w:ind w:firstLine="570"/>
        <w:rPr>
          <w:rFonts w:ascii="宋体" w:hAnsi="宋体" w:hint="eastAsia"/>
          <w:sz w:val="24"/>
        </w:rPr>
      </w:pPr>
    </w:p>
    <w:p w:rsidR="00536E5A" w:rsidRDefault="00536E5A">
      <w:pPr>
        <w:spacing w:line="360" w:lineRule="auto"/>
        <w:ind w:firstLine="570"/>
        <w:rPr>
          <w:rFonts w:ascii="宋体" w:hAnsi="宋体" w:hint="eastAsia"/>
          <w:sz w:val="24"/>
        </w:rPr>
      </w:pPr>
    </w:p>
    <w:p w:rsidR="00536E5A" w:rsidRDefault="00536E5A">
      <w:pPr>
        <w:spacing w:line="360" w:lineRule="auto"/>
        <w:ind w:firstLine="570"/>
        <w:rPr>
          <w:rFonts w:ascii="宋体" w:hAnsi="宋体" w:hint="eastAsia"/>
          <w:sz w:val="24"/>
        </w:rPr>
      </w:pPr>
    </w:p>
    <w:p w:rsidR="006474DF" w:rsidRDefault="006474DF">
      <w:pPr>
        <w:spacing w:line="360" w:lineRule="auto"/>
        <w:ind w:firstLine="570"/>
        <w:rPr>
          <w:rFonts w:ascii="宋体" w:hAnsi="宋体" w:hint="eastAsia"/>
          <w:sz w:val="24"/>
        </w:rPr>
      </w:pPr>
    </w:p>
    <w:p w:rsidR="006474DF" w:rsidRDefault="006474DF">
      <w:pPr>
        <w:spacing w:line="360" w:lineRule="auto"/>
        <w:ind w:firstLine="570"/>
        <w:rPr>
          <w:rFonts w:ascii="宋体" w:hAnsi="宋体" w:hint="eastAsia"/>
          <w:sz w:val="24"/>
        </w:rPr>
      </w:pPr>
    </w:p>
    <w:p w:rsidR="006474DF" w:rsidRDefault="006474DF">
      <w:pPr>
        <w:spacing w:line="360" w:lineRule="auto"/>
        <w:ind w:firstLine="570"/>
        <w:rPr>
          <w:rFonts w:ascii="宋体" w:hAnsi="宋体" w:hint="eastAsia"/>
          <w:sz w:val="24"/>
        </w:rPr>
      </w:pPr>
    </w:p>
    <w:p w:rsidR="006474DF" w:rsidRDefault="006474DF">
      <w:pPr>
        <w:spacing w:line="360" w:lineRule="auto"/>
        <w:ind w:firstLine="570"/>
        <w:rPr>
          <w:rFonts w:ascii="宋体" w:hAnsi="宋体" w:hint="eastAsia"/>
          <w:sz w:val="24"/>
        </w:rPr>
      </w:pPr>
    </w:p>
    <w:p w:rsidR="006474DF" w:rsidRDefault="006474DF">
      <w:pPr>
        <w:spacing w:line="360" w:lineRule="auto"/>
        <w:ind w:firstLine="570"/>
        <w:rPr>
          <w:rFonts w:ascii="宋体" w:hAnsi="宋体" w:hint="eastAsia"/>
          <w:sz w:val="24"/>
        </w:rPr>
      </w:pPr>
    </w:p>
    <w:p w:rsidR="006474DF" w:rsidRDefault="006474DF">
      <w:pPr>
        <w:spacing w:line="360" w:lineRule="auto"/>
        <w:ind w:firstLine="570"/>
        <w:rPr>
          <w:rFonts w:ascii="宋体" w:hAnsi="宋体" w:hint="eastAsia"/>
          <w:sz w:val="24"/>
        </w:rPr>
      </w:pPr>
    </w:p>
    <w:p w:rsidR="006474DF" w:rsidRDefault="006474DF">
      <w:pPr>
        <w:spacing w:line="360" w:lineRule="auto"/>
        <w:ind w:firstLine="570"/>
        <w:rPr>
          <w:rFonts w:ascii="宋体" w:hAnsi="宋体" w:hint="eastAsia"/>
          <w:sz w:val="24"/>
        </w:rPr>
      </w:pPr>
    </w:p>
    <w:p w:rsidR="006474DF" w:rsidRDefault="006474DF">
      <w:pPr>
        <w:spacing w:line="360" w:lineRule="auto"/>
        <w:ind w:firstLine="570"/>
        <w:rPr>
          <w:rFonts w:ascii="宋体" w:hAnsi="宋体" w:hint="eastAsia"/>
          <w:sz w:val="24"/>
        </w:rPr>
      </w:pPr>
    </w:p>
    <w:p w:rsidR="00B90952" w:rsidRDefault="00B90952">
      <w:pPr>
        <w:spacing w:line="360" w:lineRule="auto"/>
        <w:ind w:firstLine="570"/>
        <w:rPr>
          <w:rFonts w:ascii="宋体" w:hAnsi="宋体" w:hint="eastAsia"/>
          <w:sz w:val="24"/>
        </w:rPr>
      </w:pPr>
    </w:p>
    <w:p w:rsidR="00B90952" w:rsidRDefault="00B90952">
      <w:pPr>
        <w:spacing w:line="360" w:lineRule="auto"/>
        <w:ind w:firstLine="570"/>
        <w:rPr>
          <w:rFonts w:ascii="宋体" w:hAnsi="宋体" w:hint="eastAsia"/>
          <w:sz w:val="24"/>
        </w:rPr>
      </w:pPr>
    </w:p>
    <w:p w:rsidR="00B90952" w:rsidRDefault="00B90952">
      <w:pPr>
        <w:spacing w:line="360" w:lineRule="auto"/>
        <w:ind w:firstLine="570"/>
        <w:rPr>
          <w:rFonts w:ascii="宋体" w:hAnsi="宋体" w:hint="eastAsia"/>
          <w:sz w:val="24"/>
        </w:rPr>
      </w:pPr>
    </w:p>
    <w:p w:rsidR="00B90952" w:rsidRDefault="00B90952">
      <w:pPr>
        <w:spacing w:line="360" w:lineRule="auto"/>
        <w:ind w:firstLine="570"/>
        <w:rPr>
          <w:rFonts w:ascii="宋体" w:hAnsi="宋体" w:hint="eastAsia"/>
          <w:sz w:val="24"/>
        </w:rPr>
      </w:pPr>
      <w:r>
        <w:rPr>
          <w:rFonts w:ascii="宋体" w:hAnsi="宋体" w:hint="eastAsia"/>
          <w:noProof/>
          <w:sz w:val="24"/>
        </w:rPr>
        <w:pict>
          <v:shape id="_x0000_s1457" type="#_x0000_t202" style="position:absolute;left:0;text-align:left;margin-left:83.25pt;margin-top:25.05pt;width:275.95pt;height:26.1pt;z-index:251511808" filled="f" stroked="f">
            <v:textbox style="mso-next-textbox:#_x0000_s1457">
              <w:txbxContent>
                <w:p w:rsidR="00B90952" w:rsidRPr="00E47435" w:rsidRDefault="00B90952" w:rsidP="00B90952">
                  <w:pPr>
                    <w:spacing w:line="360" w:lineRule="auto"/>
                    <w:jc w:val="center"/>
                    <w:rPr>
                      <w:rFonts w:ascii="宋体" w:hAnsi="宋体"/>
                      <w:color w:val="000000"/>
                      <w:sz w:val="18"/>
                      <w:szCs w:val="18"/>
                    </w:rPr>
                  </w:pPr>
                  <w:r w:rsidRPr="00E47435">
                    <w:rPr>
                      <w:rFonts w:ascii="宋体" w:hAnsi="宋体" w:hint="eastAsia"/>
                      <w:color w:val="000000"/>
                      <w:sz w:val="18"/>
                      <w:szCs w:val="18"/>
                    </w:rPr>
                    <w:t>图5.3  仿真电路图</w:t>
                  </w:r>
                </w:p>
              </w:txbxContent>
            </v:textbox>
          </v:shape>
        </w:pict>
      </w:r>
    </w:p>
    <w:p w:rsidR="00536E5A" w:rsidRPr="00E47435" w:rsidRDefault="00CC7280" w:rsidP="00E47435">
      <w:pPr>
        <w:spacing w:line="360" w:lineRule="auto"/>
        <w:jc w:val="center"/>
        <w:rPr>
          <w:rFonts w:ascii="宋体" w:hAnsi="宋体" w:hint="eastAsia"/>
          <w:color w:val="000000"/>
          <w:sz w:val="18"/>
          <w:szCs w:val="18"/>
        </w:rPr>
      </w:pPr>
      <w:r>
        <w:rPr>
          <w:rFonts w:ascii="宋体" w:hAnsi="宋体"/>
          <w:noProof/>
          <w:color w:val="000000"/>
          <w:sz w:val="18"/>
          <w:szCs w:val="18"/>
        </w:rPr>
        <w:lastRenderedPageBreak/>
        <w:drawing>
          <wp:anchor distT="0" distB="0" distL="114300" distR="114300" simplePos="0" relativeHeight="251501568" behindDoc="0" locked="0" layoutInCell="1" allowOverlap="1">
            <wp:simplePos x="0" y="0"/>
            <wp:positionH relativeFrom="margin">
              <wp:posOffset>97155</wp:posOffset>
            </wp:positionH>
            <wp:positionV relativeFrom="margin">
              <wp:posOffset>-42545</wp:posOffset>
            </wp:positionV>
            <wp:extent cx="5581650" cy="3105150"/>
            <wp:effectExtent l="19050" t="0" r="0" b="0"/>
            <wp:wrapSquare wrapText="bothSides"/>
            <wp:docPr id="400" name="图片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3" cstate="print"/>
                    <a:srcRect/>
                    <a:stretch>
                      <a:fillRect/>
                    </a:stretch>
                  </pic:blipFill>
                  <pic:spPr bwMode="auto">
                    <a:xfrm>
                      <a:off x="0" y="0"/>
                      <a:ext cx="5581650" cy="3105150"/>
                    </a:xfrm>
                    <a:prstGeom prst="rect">
                      <a:avLst/>
                    </a:prstGeom>
                    <a:noFill/>
                    <a:ln w="9525">
                      <a:noFill/>
                      <a:miter lim="800000"/>
                      <a:headEnd/>
                      <a:tailEnd/>
                    </a:ln>
                  </pic:spPr>
                </pic:pic>
              </a:graphicData>
            </a:graphic>
          </wp:anchor>
        </w:drawing>
      </w:r>
      <w:r w:rsidR="00536E5A" w:rsidRPr="00E47435">
        <w:rPr>
          <w:rFonts w:ascii="宋体" w:hAnsi="宋体"/>
          <w:color w:val="000000"/>
          <w:sz w:val="18"/>
          <w:szCs w:val="18"/>
        </w:rPr>
        <w:pict>
          <v:shape id="_x0000_s1423" type="#_x0000_t202" style="position:absolute;left:0;text-align:left;margin-left:-274.8pt;margin-top:3.15pt;width:179.15pt;height:28pt;z-index:251500544;mso-position-horizontal-relative:text;mso-position-vertical-relative:text;mso-width-relative:margin;mso-height-relative:margin" filled="f" stroked="f">
            <v:textbox>
              <w:txbxContent>
                <w:p w:rsidR="00581083" w:rsidRPr="00D17C0B" w:rsidRDefault="00581083" w:rsidP="00D17C0B">
                  <w:pPr>
                    <w:spacing w:line="360" w:lineRule="auto"/>
                    <w:jc w:val="center"/>
                    <w:rPr>
                      <w:rFonts w:ascii="宋体" w:hAnsi="宋体"/>
                      <w:color w:val="000000"/>
                    </w:rPr>
                  </w:pPr>
                  <w:r w:rsidRPr="00D17C0B">
                    <w:rPr>
                      <w:rFonts w:ascii="宋体" w:hAnsi="宋体" w:hint="eastAsia"/>
                      <w:color w:val="000000"/>
                    </w:rPr>
                    <w:t>图5.3 仿真电路图</w:t>
                  </w:r>
                </w:p>
              </w:txbxContent>
            </v:textbox>
          </v:shape>
        </w:pict>
      </w:r>
      <w:r w:rsidR="00536E5A" w:rsidRPr="00E47435">
        <w:rPr>
          <w:rFonts w:ascii="宋体" w:hAnsi="宋体" w:hint="eastAsia"/>
          <w:color w:val="000000"/>
          <w:sz w:val="18"/>
          <w:szCs w:val="18"/>
        </w:rPr>
        <w:t>图5.4  仿真时钟显示功能</w:t>
      </w:r>
    </w:p>
    <w:p w:rsidR="00A77AA0" w:rsidRDefault="00CA26DD" w:rsidP="00CA26DD">
      <w:pPr>
        <w:spacing w:line="360" w:lineRule="auto"/>
        <w:rPr>
          <w:rFonts w:ascii="宋体" w:hAnsi="宋体" w:hint="eastAsia"/>
          <w:sz w:val="24"/>
        </w:rPr>
      </w:pPr>
      <w:r>
        <w:rPr>
          <w:rFonts w:ascii="宋体" w:hAnsi="宋体" w:hint="eastAsia"/>
          <w:sz w:val="24"/>
        </w:rPr>
        <w:tab/>
        <w:t xml:space="preserve"> 通过以上一步一步的调试和仿真，说明设计的软件部分可以满足系统设计的要求，接下来对系统的硬</w:t>
      </w:r>
      <w:r w:rsidR="00E47435">
        <w:rPr>
          <w:rFonts w:ascii="宋体" w:hAnsi="宋体" w:hint="eastAsia"/>
          <w:sz w:val="24"/>
        </w:rPr>
        <w:t>件电路进行调试。当把所有的元器件都有序的焊接到电路板上后，</w:t>
      </w:r>
      <w:r w:rsidR="00A77AA0">
        <w:rPr>
          <w:rFonts w:ascii="宋体" w:hAnsi="宋体" w:hint="eastAsia"/>
          <w:sz w:val="24"/>
        </w:rPr>
        <w:t>主要应用万用表</w:t>
      </w:r>
      <w:r>
        <w:rPr>
          <w:rFonts w:ascii="宋体" w:hAnsi="宋体" w:hint="eastAsia"/>
          <w:sz w:val="24"/>
        </w:rPr>
        <w:t>来</w:t>
      </w:r>
      <w:r w:rsidR="00A77AA0">
        <w:rPr>
          <w:rFonts w:ascii="宋体" w:hAnsi="宋体" w:hint="eastAsia"/>
          <w:sz w:val="24"/>
        </w:rPr>
        <w:t>检查</w:t>
      </w:r>
      <w:r w:rsidR="00E47435">
        <w:rPr>
          <w:rFonts w:ascii="宋体" w:hAnsi="宋体" w:hint="eastAsia"/>
          <w:sz w:val="24"/>
        </w:rPr>
        <w:t>焊接好的电路</w:t>
      </w:r>
      <w:r w:rsidR="00A77AA0">
        <w:rPr>
          <w:rFonts w:ascii="宋体" w:hAnsi="宋体" w:hint="eastAsia"/>
          <w:sz w:val="24"/>
        </w:rPr>
        <w:t>电压是否正常，</w:t>
      </w:r>
      <w:r>
        <w:rPr>
          <w:rFonts w:ascii="宋体" w:hAnsi="宋体" w:hint="eastAsia"/>
          <w:sz w:val="24"/>
        </w:rPr>
        <w:t>检查</w:t>
      </w:r>
      <w:r w:rsidR="00A77AA0">
        <w:rPr>
          <w:rFonts w:ascii="宋体" w:hAnsi="宋体" w:hint="eastAsia"/>
          <w:sz w:val="24"/>
        </w:rPr>
        <w:t>焊接的节点</w:t>
      </w:r>
      <w:r>
        <w:rPr>
          <w:rFonts w:ascii="宋体" w:hAnsi="宋体" w:hint="eastAsia"/>
          <w:sz w:val="24"/>
        </w:rPr>
        <w:t>有没有</w:t>
      </w:r>
      <w:r w:rsidR="00A77AA0">
        <w:rPr>
          <w:rFonts w:ascii="宋体" w:hAnsi="宋体" w:hint="eastAsia"/>
          <w:sz w:val="24"/>
        </w:rPr>
        <w:t>虚焊、漏焊、短接等情况。</w:t>
      </w:r>
    </w:p>
    <w:p w:rsidR="00A77AA0" w:rsidRDefault="00A77AA0">
      <w:pPr>
        <w:spacing w:line="360" w:lineRule="auto"/>
        <w:ind w:firstLine="570"/>
        <w:rPr>
          <w:rFonts w:ascii="宋体" w:hAnsi="宋体" w:hint="eastAsia"/>
          <w:sz w:val="24"/>
        </w:rPr>
      </w:pPr>
      <w:r>
        <w:rPr>
          <w:rFonts w:ascii="宋体" w:hAnsi="宋体" w:hint="eastAsia"/>
          <w:sz w:val="24"/>
        </w:rPr>
        <w:t>如果软件与硬件调试都没什么问题的话，应用STC系列单片机的程序下载工具，将软件编写好后生成的hex文件拷贝到单片机内部，然后按复位键</w:t>
      </w:r>
      <w:r w:rsidR="00E47435">
        <w:rPr>
          <w:rFonts w:ascii="宋体" w:hAnsi="宋体" w:hint="eastAsia"/>
          <w:sz w:val="24"/>
        </w:rPr>
        <w:t>，开始</w:t>
      </w:r>
      <w:r>
        <w:rPr>
          <w:rFonts w:ascii="宋体" w:hAnsi="宋体" w:hint="eastAsia"/>
          <w:sz w:val="24"/>
        </w:rPr>
        <w:t>测试系统的各项功能。</w:t>
      </w:r>
    </w:p>
    <w:p w:rsidR="00A77AA0" w:rsidRDefault="00CC7280">
      <w:pPr>
        <w:spacing w:line="360" w:lineRule="auto"/>
        <w:ind w:firstLine="570"/>
        <w:rPr>
          <w:rFonts w:ascii="宋体" w:hAnsi="宋体" w:hint="eastAsia"/>
          <w:sz w:val="24"/>
        </w:rPr>
      </w:pPr>
      <w:r>
        <w:rPr>
          <w:rFonts w:ascii="宋体" w:hAnsi="宋体"/>
          <w:noProof/>
          <w:sz w:val="24"/>
        </w:rPr>
        <w:drawing>
          <wp:anchor distT="0" distB="0" distL="114300" distR="114300" simplePos="0" relativeHeight="251502592" behindDoc="0" locked="0" layoutInCell="1" allowOverlap="1">
            <wp:simplePos x="0" y="0"/>
            <wp:positionH relativeFrom="column">
              <wp:posOffset>410845</wp:posOffset>
            </wp:positionH>
            <wp:positionV relativeFrom="paragraph">
              <wp:posOffset>279400</wp:posOffset>
            </wp:positionV>
            <wp:extent cx="5142230" cy="3009900"/>
            <wp:effectExtent l="19050" t="0" r="1270" b="0"/>
            <wp:wrapNone/>
            <wp:docPr id="375"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4" cstate="print"/>
                    <a:srcRect/>
                    <a:stretch>
                      <a:fillRect/>
                    </a:stretch>
                  </pic:blipFill>
                  <pic:spPr bwMode="auto">
                    <a:xfrm>
                      <a:off x="0" y="0"/>
                      <a:ext cx="5142230" cy="3009900"/>
                    </a:xfrm>
                    <a:prstGeom prst="rect">
                      <a:avLst/>
                    </a:prstGeom>
                    <a:noFill/>
                    <a:ln w="9525">
                      <a:noFill/>
                      <a:miter lim="800000"/>
                      <a:headEnd/>
                      <a:tailEnd/>
                    </a:ln>
                  </pic:spPr>
                </pic:pic>
              </a:graphicData>
            </a:graphic>
          </wp:anchor>
        </w:drawing>
      </w:r>
      <w:r w:rsidR="00A77AA0">
        <w:rPr>
          <w:rFonts w:ascii="宋体" w:hAnsi="宋体" w:hint="eastAsia"/>
          <w:sz w:val="24"/>
        </w:rPr>
        <w:t>下载工具</w:t>
      </w:r>
      <w:r w:rsidR="00EB6A53">
        <w:rPr>
          <w:rFonts w:ascii="宋体" w:hAnsi="宋体" w:hint="eastAsia"/>
          <w:sz w:val="24"/>
        </w:rPr>
        <w:t>如下图所示</w:t>
      </w:r>
      <w:r w:rsidR="00A77AA0">
        <w:rPr>
          <w:rFonts w:ascii="宋体" w:hAnsi="宋体" w:hint="eastAsia"/>
          <w:sz w:val="24"/>
        </w:rPr>
        <w:t>：</w:t>
      </w:r>
    </w:p>
    <w:p w:rsidR="00CA26DD" w:rsidRDefault="00A77AA0">
      <w:pPr>
        <w:spacing w:line="360" w:lineRule="auto"/>
        <w:ind w:firstLine="570"/>
        <w:rPr>
          <w:rFonts w:ascii="宋体" w:hAnsi="宋体" w:hint="eastAsia"/>
          <w:sz w:val="24"/>
        </w:rPr>
      </w:pPr>
      <w:r>
        <w:rPr>
          <w:rFonts w:ascii="宋体" w:hAnsi="宋体" w:hint="eastAsia"/>
          <w:sz w:val="24"/>
        </w:rPr>
        <w:t xml:space="preserve">     </w:t>
      </w:r>
    </w:p>
    <w:p w:rsidR="00CA26DD" w:rsidRDefault="00CA26DD">
      <w:pPr>
        <w:spacing w:line="360" w:lineRule="auto"/>
        <w:ind w:firstLine="570"/>
        <w:rPr>
          <w:rFonts w:ascii="宋体" w:hAnsi="宋体" w:hint="eastAsia"/>
          <w:sz w:val="24"/>
        </w:rPr>
      </w:pPr>
    </w:p>
    <w:p w:rsidR="00CA26DD" w:rsidRDefault="00CA26DD">
      <w:pPr>
        <w:spacing w:line="360" w:lineRule="auto"/>
        <w:ind w:firstLine="570"/>
        <w:rPr>
          <w:rFonts w:ascii="宋体" w:hAnsi="宋体" w:hint="eastAsia"/>
          <w:sz w:val="24"/>
        </w:rPr>
      </w:pPr>
    </w:p>
    <w:p w:rsidR="00CA26DD" w:rsidRDefault="00CA26DD">
      <w:pPr>
        <w:spacing w:line="360" w:lineRule="auto"/>
        <w:ind w:firstLine="570"/>
        <w:rPr>
          <w:rFonts w:ascii="宋体" w:hAnsi="宋体" w:hint="eastAsia"/>
          <w:sz w:val="24"/>
        </w:rPr>
      </w:pPr>
    </w:p>
    <w:p w:rsidR="00CA26DD" w:rsidRDefault="00CA26DD">
      <w:pPr>
        <w:spacing w:line="360" w:lineRule="auto"/>
        <w:ind w:firstLine="570"/>
        <w:rPr>
          <w:rFonts w:ascii="宋体" w:hAnsi="宋体" w:hint="eastAsia"/>
          <w:sz w:val="24"/>
        </w:rPr>
      </w:pPr>
    </w:p>
    <w:p w:rsidR="00CA26DD" w:rsidRDefault="00CA26DD">
      <w:pPr>
        <w:spacing w:line="360" w:lineRule="auto"/>
        <w:ind w:firstLine="570"/>
        <w:rPr>
          <w:rFonts w:ascii="宋体" w:hAnsi="宋体" w:hint="eastAsia"/>
          <w:sz w:val="24"/>
        </w:rPr>
      </w:pPr>
    </w:p>
    <w:p w:rsidR="00CA26DD" w:rsidRDefault="00CA26DD">
      <w:pPr>
        <w:spacing w:line="360" w:lineRule="auto"/>
        <w:ind w:firstLine="570"/>
        <w:rPr>
          <w:rFonts w:ascii="宋体" w:hAnsi="宋体" w:hint="eastAsia"/>
          <w:sz w:val="24"/>
        </w:rPr>
      </w:pPr>
    </w:p>
    <w:p w:rsidR="00CA26DD" w:rsidRDefault="00CA26DD">
      <w:pPr>
        <w:spacing w:line="360" w:lineRule="auto"/>
        <w:ind w:firstLine="570"/>
        <w:rPr>
          <w:rFonts w:ascii="宋体" w:hAnsi="宋体" w:hint="eastAsia"/>
          <w:sz w:val="24"/>
        </w:rPr>
      </w:pPr>
    </w:p>
    <w:p w:rsidR="00CA26DD" w:rsidRDefault="00CA26DD">
      <w:pPr>
        <w:spacing w:line="360" w:lineRule="auto"/>
        <w:ind w:firstLine="570"/>
        <w:rPr>
          <w:rFonts w:ascii="宋体" w:hAnsi="宋体" w:hint="eastAsia"/>
          <w:sz w:val="24"/>
        </w:rPr>
      </w:pPr>
    </w:p>
    <w:p w:rsidR="00DC4A0D" w:rsidRDefault="00CA26DD" w:rsidP="00EB6A53">
      <w:pPr>
        <w:spacing w:line="360" w:lineRule="auto"/>
        <w:ind w:firstLine="570"/>
        <w:rPr>
          <w:rFonts w:ascii="宋体" w:hAnsi="宋体" w:hint="eastAsia"/>
          <w:sz w:val="24"/>
        </w:rPr>
      </w:pPr>
      <w:r>
        <w:rPr>
          <w:rFonts w:ascii="宋体" w:hAnsi="宋体" w:hint="eastAsia"/>
          <w:noProof/>
          <w:sz w:val="24"/>
        </w:rPr>
        <w:pict>
          <v:shape id="_x0000_s1400" type="#_x0000_t202" style="position:absolute;left:0;text-align:left;margin-left:74.45pt;margin-top:21.15pt;width:275.95pt;height:26.1pt;z-index:251503616" o:regroupid="1" filled="f" stroked="f">
            <v:textbox style="mso-next-textbox:#_x0000_s1400">
              <w:txbxContent>
                <w:p w:rsidR="00581083" w:rsidRPr="00E47435" w:rsidRDefault="00581083" w:rsidP="006474DF">
                  <w:pPr>
                    <w:spacing w:line="360" w:lineRule="auto"/>
                    <w:jc w:val="center"/>
                    <w:rPr>
                      <w:rFonts w:ascii="宋体" w:hAnsi="宋体"/>
                      <w:color w:val="000000"/>
                      <w:sz w:val="18"/>
                      <w:szCs w:val="18"/>
                    </w:rPr>
                  </w:pPr>
                  <w:r w:rsidRPr="00E47435">
                    <w:rPr>
                      <w:rFonts w:ascii="宋体" w:hAnsi="宋体" w:hint="eastAsia"/>
                      <w:color w:val="000000"/>
                      <w:sz w:val="18"/>
                      <w:szCs w:val="18"/>
                    </w:rPr>
                    <w:t>图5.5  下载工具界面</w:t>
                  </w:r>
                </w:p>
              </w:txbxContent>
            </v:textbox>
          </v:shape>
        </w:pict>
      </w:r>
    </w:p>
    <w:p w:rsidR="00A77AA0" w:rsidRDefault="00A77AA0">
      <w:pPr>
        <w:spacing w:line="360" w:lineRule="auto"/>
        <w:rPr>
          <w:rFonts w:ascii="黑体" w:eastAsia="黑体" w:hAnsi="宋体" w:hint="eastAsia"/>
          <w:b/>
          <w:bCs/>
          <w:sz w:val="28"/>
        </w:rPr>
      </w:pPr>
      <w:r>
        <w:rPr>
          <w:rFonts w:ascii="黑体" w:eastAsia="黑体" w:hAnsi="宋体" w:hint="eastAsia"/>
          <w:b/>
          <w:bCs/>
          <w:sz w:val="28"/>
        </w:rPr>
        <w:lastRenderedPageBreak/>
        <w:t>5.2</w:t>
      </w:r>
      <w:r w:rsidR="00E47435">
        <w:rPr>
          <w:rFonts w:ascii="黑体" w:eastAsia="黑体" w:hAnsi="宋体" w:hint="eastAsia"/>
          <w:b/>
          <w:bCs/>
          <w:sz w:val="28"/>
        </w:rPr>
        <w:t>系统测试及</w:t>
      </w:r>
      <w:r>
        <w:rPr>
          <w:rFonts w:ascii="黑体" w:eastAsia="黑体" w:hAnsi="宋体" w:hint="eastAsia"/>
          <w:b/>
          <w:bCs/>
          <w:sz w:val="28"/>
        </w:rPr>
        <w:t>结果分析</w:t>
      </w:r>
    </w:p>
    <w:p w:rsidR="00A77AA0" w:rsidRDefault="00E47435">
      <w:pPr>
        <w:spacing w:line="360" w:lineRule="auto"/>
        <w:rPr>
          <w:rFonts w:ascii="宋体" w:hAnsi="宋体" w:hint="eastAsia"/>
          <w:sz w:val="24"/>
        </w:rPr>
      </w:pPr>
      <w:r>
        <w:rPr>
          <w:rFonts w:ascii="宋体" w:hAnsi="宋体" w:hint="eastAsia"/>
          <w:sz w:val="24"/>
        </w:rPr>
        <w:tab/>
        <w:t>下面主要按照第三章第一小节中功能要求来对密码锁系统所要求的功能来进行一一测试。</w:t>
      </w:r>
    </w:p>
    <w:p w:rsidR="00A77AA0" w:rsidRDefault="00A77AA0">
      <w:pPr>
        <w:spacing w:line="360" w:lineRule="auto"/>
        <w:ind w:firstLineChars="200" w:firstLine="480"/>
        <w:rPr>
          <w:rFonts w:ascii="黑体" w:eastAsia="黑体" w:hAnsi="宋体" w:hint="eastAsia"/>
          <w:sz w:val="24"/>
        </w:rPr>
      </w:pPr>
      <w:r>
        <w:rPr>
          <w:rFonts w:ascii="黑体" w:eastAsia="黑体" w:hAnsi="宋体" w:hint="eastAsia"/>
          <w:sz w:val="24"/>
        </w:rPr>
        <w:t>5.2.1  测试液晶显示屏的提示与指示操作功能。</w:t>
      </w:r>
    </w:p>
    <w:p w:rsidR="00A77AA0" w:rsidRDefault="000101FD">
      <w:pPr>
        <w:spacing w:line="360" w:lineRule="auto"/>
        <w:ind w:firstLine="570"/>
        <w:rPr>
          <w:rFonts w:ascii="宋体" w:hAnsi="宋体" w:hint="eastAsia"/>
          <w:sz w:val="24"/>
        </w:rPr>
      </w:pPr>
      <w:r>
        <w:rPr>
          <w:rFonts w:ascii="宋体" w:hAnsi="宋体" w:hint="eastAsia"/>
          <w:sz w:val="24"/>
        </w:rPr>
        <w:t>空闲显示时间和提示操作信息等。测试</w:t>
      </w:r>
      <w:r w:rsidR="00EB6A53">
        <w:rPr>
          <w:rFonts w:ascii="宋体" w:hAnsi="宋体" w:hint="eastAsia"/>
          <w:sz w:val="24"/>
        </w:rPr>
        <w:t>结果如下图所示：</w:t>
      </w:r>
    </w:p>
    <w:p w:rsidR="00A77AA0" w:rsidRDefault="00CC7280" w:rsidP="00E47435">
      <w:pPr>
        <w:spacing w:line="360" w:lineRule="auto"/>
        <w:ind w:firstLine="570"/>
        <w:rPr>
          <w:rFonts w:ascii="宋体" w:hAnsi="宋体" w:hint="eastAsia"/>
          <w:sz w:val="24"/>
        </w:rPr>
      </w:pPr>
      <w:r>
        <w:rPr>
          <w:rFonts w:ascii="宋体" w:hAnsi="宋体" w:hint="eastAsia"/>
          <w:noProof/>
          <w:sz w:val="24"/>
        </w:rPr>
        <w:drawing>
          <wp:inline distT="0" distB="0" distL="0" distR="0">
            <wp:extent cx="2225675" cy="1656080"/>
            <wp:effectExtent l="19050" t="0" r="3175" b="0"/>
            <wp:docPr id="20" name="图片 20" descr="IMG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293"/>
                    <pic:cNvPicPr>
                      <a:picLocks noChangeAspect="1" noChangeArrowheads="1"/>
                    </pic:cNvPicPr>
                  </pic:nvPicPr>
                  <pic:blipFill>
                    <a:blip r:embed="rId35" cstate="print"/>
                    <a:srcRect/>
                    <a:stretch>
                      <a:fillRect/>
                    </a:stretch>
                  </pic:blipFill>
                  <pic:spPr bwMode="auto">
                    <a:xfrm>
                      <a:off x="0" y="0"/>
                      <a:ext cx="2225675" cy="1656080"/>
                    </a:xfrm>
                    <a:prstGeom prst="rect">
                      <a:avLst/>
                    </a:prstGeom>
                    <a:noFill/>
                    <a:ln w="9525">
                      <a:noFill/>
                      <a:miter lim="800000"/>
                      <a:headEnd/>
                      <a:tailEnd/>
                    </a:ln>
                  </pic:spPr>
                </pic:pic>
              </a:graphicData>
            </a:graphic>
          </wp:inline>
        </w:drawing>
      </w:r>
      <w:r w:rsidR="00A77AA0">
        <w:rPr>
          <w:rFonts w:ascii="宋体" w:hAnsi="宋体" w:hint="eastAsia"/>
          <w:sz w:val="24"/>
        </w:rPr>
        <w:t xml:space="preserve">         </w:t>
      </w:r>
      <w:r>
        <w:rPr>
          <w:rFonts w:ascii="宋体" w:hAnsi="宋体"/>
          <w:noProof/>
          <w:sz w:val="24"/>
        </w:rPr>
        <w:drawing>
          <wp:inline distT="0" distB="0" distL="0" distR="0">
            <wp:extent cx="2208530" cy="1656080"/>
            <wp:effectExtent l="19050" t="0" r="1270" b="0"/>
            <wp:docPr id="21" name="图片 21" descr="IMG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294"/>
                    <pic:cNvPicPr>
                      <a:picLocks noChangeAspect="1" noChangeArrowheads="1"/>
                    </pic:cNvPicPr>
                  </pic:nvPicPr>
                  <pic:blipFill>
                    <a:blip r:embed="rId36" cstate="print"/>
                    <a:srcRect/>
                    <a:stretch>
                      <a:fillRect/>
                    </a:stretch>
                  </pic:blipFill>
                  <pic:spPr bwMode="auto">
                    <a:xfrm>
                      <a:off x="0" y="0"/>
                      <a:ext cx="2208530" cy="1656080"/>
                    </a:xfrm>
                    <a:prstGeom prst="rect">
                      <a:avLst/>
                    </a:prstGeom>
                    <a:noFill/>
                    <a:ln w="9525">
                      <a:noFill/>
                      <a:miter lim="800000"/>
                      <a:headEnd/>
                      <a:tailEnd/>
                    </a:ln>
                  </pic:spPr>
                </pic:pic>
              </a:graphicData>
            </a:graphic>
          </wp:inline>
        </w:drawing>
      </w:r>
    </w:p>
    <w:p w:rsidR="00A77AA0" w:rsidRPr="00E47435" w:rsidRDefault="00A77AA0" w:rsidP="00D17C0B">
      <w:pPr>
        <w:spacing w:line="360" w:lineRule="auto"/>
        <w:jc w:val="center"/>
        <w:rPr>
          <w:rFonts w:ascii="宋体" w:hAnsi="宋体" w:hint="eastAsia"/>
          <w:color w:val="000000"/>
          <w:sz w:val="18"/>
          <w:szCs w:val="18"/>
        </w:rPr>
      </w:pPr>
      <w:r w:rsidRPr="00E47435">
        <w:rPr>
          <w:rFonts w:ascii="宋体" w:hAnsi="宋体" w:hint="eastAsia"/>
          <w:color w:val="000000"/>
          <w:sz w:val="18"/>
          <w:szCs w:val="18"/>
        </w:rPr>
        <w:t>图5.</w:t>
      </w:r>
      <w:r w:rsidR="00D17C0B" w:rsidRPr="00E47435">
        <w:rPr>
          <w:rFonts w:ascii="宋体" w:hAnsi="宋体" w:hint="eastAsia"/>
          <w:color w:val="000000"/>
          <w:sz w:val="18"/>
          <w:szCs w:val="18"/>
        </w:rPr>
        <w:t>6</w:t>
      </w:r>
      <w:r w:rsidRPr="00E47435">
        <w:rPr>
          <w:rFonts w:ascii="宋体" w:hAnsi="宋体" w:hint="eastAsia"/>
          <w:color w:val="000000"/>
          <w:sz w:val="18"/>
          <w:szCs w:val="18"/>
        </w:rPr>
        <w:t xml:space="preserve"> 液晶显示屏的提示功能</w:t>
      </w:r>
    </w:p>
    <w:p w:rsidR="00A77AA0" w:rsidRPr="00E47435" w:rsidRDefault="00A77AA0" w:rsidP="00E47435">
      <w:pPr>
        <w:spacing w:line="360" w:lineRule="auto"/>
        <w:jc w:val="center"/>
        <w:rPr>
          <w:rFonts w:ascii="宋体" w:hAnsi="宋体" w:hint="eastAsia"/>
          <w:color w:val="000000"/>
          <w:sz w:val="18"/>
          <w:szCs w:val="18"/>
        </w:rPr>
      </w:pPr>
    </w:p>
    <w:p w:rsidR="00A77AA0" w:rsidRDefault="00A77AA0">
      <w:pPr>
        <w:spacing w:line="360" w:lineRule="auto"/>
        <w:ind w:firstLineChars="200" w:firstLine="480"/>
        <w:rPr>
          <w:rFonts w:ascii="黑体" w:eastAsia="黑体" w:hAnsi="宋体" w:hint="eastAsia"/>
          <w:sz w:val="24"/>
        </w:rPr>
      </w:pPr>
      <w:r>
        <w:rPr>
          <w:rFonts w:ascii="黑体" w:eastAsia="黑体" w:hAnsi="宋体" w:hint="eastAsia"/>
          <w:sz w:val="24"/>
        </w:rPr>
        <w:t>5.2.2  测试系统在空闲状态显示时间并校对时间功能。</w:t>
      </w:r>
    </w:p>
    <w:p w:rsidR="00A77AA0" w:rsidRDefault="00E47435">
      <w:pPr>
        <w:spacing w:line="360" w:lineRule="auto"/>
        <w:ind w:firstLine="570"/>
        <w:rPr>
          <w:rFonts w:ascii="宋体" w:hAnsi="宋体" w:hint="eastAsia"/>
          <w:sz w:val="24"/>
        </w:rPr>
      </w:pPr>
      <w:r>
        <w:rPr>
          <w:rFonts w:ascii="宋体" w:hAnsi="宋体" w:hint="eastAsia"/>
          <w:sz w:val="24"/>
        </w:rPr>
        <w:t>空闲状态时</w:t>
      </w:r>
      <w:r w:rsidR="000101FD">
        <w:rPr>
          <w:rFonts w:ascii="宋体" w:hAnsi="宋体" w:hint="eastAsia"/>
          <w:sz w:val="24"/>
        </w:rPr>
        <w:t>显示当前时间。测试</w:t>
      </w:r>
      <w:r w:rsidR="00EB6A53">
        <w:rPr>
          <w:rFonts w:ascii="宋体" w:hAnsi="宋体" w:hint="eastAsia"/>
          <w:sz w:val="24"/>
        </w:rPr>
        <w:t>结果如下图所示：</w:t>
      </w:r>
    </w:p>
    <w:p w:rsidR="00A77AA0" w:rsidRDefault="00CC7280">
      <w:pPr>
        <w:spacing w:line="360" w:lineRule="auto"/>
        <w:ind w:firstLine="570"/>
        <w:jc w:val="center"/>
        <w:rPr>
          <w:rFonts w:ascii="宋体" w:hAnsi="宋体" w:hint="eastAsia"/>
          <w:sz w:val="24"/>
        </w:rPr>
      </w:pPr>
      <w:r>
        <w:rPr>
          <w:rFonts w:ascii="宋体" w:hAnsi="宋体" w:hint="eastAsia"/>
          <w:noProof/>
          <w:sz w:val="24"/>
        </w:rPr>
        <w:drawing>
          <wp:inline distT="0" distB="0" distL="0" distR="0">
            <wp:extent cx="2225675" cy="1656080"/>
            <wp:effectExtent l="19050" t="0" r="3175" b="0"/>
            <wp:docPr id="22" name="图片 22" descr="IMG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293"/>
                    <pic:cNvPicPr>
                      <a:picLocks noChangeAspect="1" noChangeArrowheads="1"/>
                    </pic:cNvPicPr>
                  </pic:nvPicPr>
                  <pic:blipFill>
                    <a:blip r:embed="rId35" cstate="print"/>
                    <a:srcRect/>
                    <a:stretch>
                      <a:fillRect/>
                    </a:stretch>
                  </pic:blipFill>
                  <pic:spPr bwMode="auto">
                    <a:xfrm>
                      <a:off x="0" y="0"/>
                      <a:ext cx="2225675" cy="1656080"/>
                    </a:xfrm>
                    <a:prstGeom prst="rect">
                      <a:avLst/>
                    </a:prstGeom>
                    <a:noFill/>
                    <a:ln w="9525">
                      <a:noFill/>
                      <a:miter lim="800000"/>
                      <a:headEnd/>
                      <a:tailEnd/>
                    </a:ln>
                  </pic:spPr>
                </pic:pic>
              </a:graphicData>
            </a:graphic>
          </wp:inline>
        </w:drawing>
      </w:r>
    </w:p>
    <w:p w:rsidR="00A77AA0" w:rsidRPr="00E47435" w:rsidRDefault="00A77AA0" w:rsidP="00D17C0B">
      <w:pPr>
        <w:spacing w:line="360" w:lineRule="auto"/>
        <w:jc w:val="center"/>
        <w:rPr>
          <w:rFonts w:ascii="宋体" w:hAnsi="宋体" w:hint="eastAsia"/>
          <w:color w:val="000000"/>
          <w:sz w:val="18"/>
          <w:szCs w:val="18"/>
        </w:rPr>
      </w:pPr>
      <w:r w:rsidRPr="00E47435">
        <w:rPr>
          <w:rFonts w:ascii="宋体" w:hAnsi="宋体" w:hint="eastAsia"/>
          <w:color w:val="000000"/>
          <w:sz w:val="18"/>
          <w:szCs w:val="18"/>
        </w:rPr>
        <w:t>图5.</w:t>
      </w:r>
      <w:r w:rsidR="00D17C0B" w:rsidRPr="00E47435">
        <w:rPr>
          <w:rFonts w:ascii="宋体" w:hAnsi="宋体" w:hint="eastAsia"/>
          <w:color w:val="000000"/>
          <w:sz w:val="18"/>
          <w:szCs w:val="18"/>
        </w:rPr>
        <w:t>7</w:t>
      </w:r>
      <w:r w:rsidRPr="00E47435">
        <w:rPr>
          <w:rFonts w:ascii="宋体" w:hAnsi="宋体" w:hint="eastAsia"/>
          <w:color w:val="000000"/>
          <w:sz w:val="18"/>
          <w:szCs w:val="18"/>
        </w:rPr>
        <w:t xml:space="preserve"> 空闲状态显示当前时间</w:t>
      </w:r>
    </w:p>
    <w:p w:rsidR="00A77AA0" w:rsidRPr="00E47435" w:rsidRDefault="00A77AA0" w:rsidP="00E47435">
      <w:pPr>
        <w:spacing w:line="360" w:lineRule="auto"/>
        <w:jc w:val="center"/>
        <w:rPr>
          <w:rFonts w:ascii="宋体" w:hAnsi="宋体" w:hint="eastAsia"/>
          <w:color w:val="000000"/>
          <w:sz w:val="18"/>
          <w:szCs w:val="18"/>
        </w:rPr>
      </w:pPr>
    </w:p>
    <w:p w:rsidR="00A77AA0" w:rsidRDefault="000101FD">
      <w:pPr>
        <w:spacing w:line="360" w:lineRule="auto"/>
        <w:ind w:firstLine="570"/>
        <w:rPr>
          <w:rFonts w:ascii="宋体" w:hAnsi="宋体" w:hint="eastAsia"/>
          <w:sz w:val="24"/>
        </w:rPr>
      </w:pPr>
      <w:r>
        <w:rPr>
          <w:rFonts w:ascii="宋体" w:hAnsi="宋体" w:hint="eastAsia"/>
          <w:sz w:val="24"/>
        </w:rPr>
        <w:t>当按下校对时间功能键后进入时间校准状态。测试</w:t>
      </w:r>
      <w:r w:rsidR="00EB6A53">
        <w:rPr>
          <w:rFonts w:ascii="宋体" w:hAnsi="宋体" w:hint="eastAsia"/>
          <w:sz w:val="24"/>
        </w:rPr>
        <w:t>结果如下图所示：</w:t>
      </w:r>
    </w:p>
    <w:p w:rsidR="00A77AA0" w:rsidRDefault="00CC7280">
      <w:pPr>
        <w:spacing w:line="360" w:lineRule="auto"/>
        <w:ind w:firstLine="570"/>
        <w:rPr>
          <w:rFonts w:ascii="宋体" w:hAnsi="宋体" w:hint="eastAsia"/>
          <w:sz w:val="24"/>
        </w:rPr>
      </w:pPr>
      <w:r>
        <w:rPr>
          <w:rFonts w:ascii="宋体" w:hAnsi="宋体" w:hint="eastAsia"/>
          <w:noProof/>
          <w:sz w:val="24"/>
        </w:rPr>
        <w:lastRenderedPageBreak/>
        <w:drawing>
          <wp:inline distT="0" distB="0" distL="0" distR="0">
            <wp:extent cx="2199640" cy="1656080"/>
            <wp:effectExtent l="19050" t="0" r="0" b="0"/>
            <wp:docPr id="23" name="图片 23" descr="IMG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296"/>
                    <pic:cNvPicPr>
                      <a:picLocks noChangeAspect="1" noChangeArrowheads="1"/>
                    </pic:cNvPicPr>
                  </pic:nvPicPr>
                  <pic:blipFill>
                    <a:blip r:embed="rId37" cstate="print"/>
                    <a:srcRect/>
                    <a:stretch>
                      <a:fillRect/>
                    </a:stretch>
                  </pic:blipFill>
                  <pic:spPr bwMode="auto">
                    <a:xfrm>
                      <a:off x="0" y="0"/>
                      <a:ext cx="2199640" cy="1656080"/>
                    </a:xfrm>
                    <a:prstGeom prst="rect">
                      <a:avLst/>
                    </a:prstGeom>
                    <a:noFill/>
                    <a:ln w="9525">
                      <a:noFill/>
                      <a:miter lim="800000"/>
                      <a:headEnd/>
                      <a:tailEnd/>
                    </a:ln>
                  </pic:spPr>
                </pic:pic>
              </a:graphicData>
            </a:graphic>
          </wp:inline>
        </w:drawing>
      </w:r>
      <w:r w:rsidR="00A77AA0">
        <w:rPr>
          <w:rFonts w:ascii="宋体" w:hAnsi="宋体" w:hint="eastAsia"/>
          <w:sz w:val="24"/>
        </w:rPr>
        <w:t xml:space="preserve">         </w:t>
      </w:r>
      <w:r>
        <w:rPr>
          <w:rFonts w:ascii="宋体" w:hAnsi="宋体" w:hint="eastAsia"/>
          <w:noProof/>
          <w:sz w:val="24"/>
        </w:rPr>
        <w:drawing>
          <wp:inline distT="0" distB="0" distL="0" distR="0">
            <wp:extent cx="2199640" cy="1656080"/>
            <wp:effectExtent l="19050" t="0" r="0" b="0"/>
            <wp:docPr id="24" name="图片 24" descr="IMG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297"/>
                    <pic:cNvPicPr>
                      <a:picLocks noChangeAspect="1" noChangeArrowheads="1"/>
                    </pic:cNvPicPr>
                  </pic:nvPicPr>
                  <pic:blipFill>
                    <a:blip r:embed="rId38" cstate="print"/>
                    <a:srcRect/>
                    <a:stretch>
                      <a:fillRect/>
                    </a:stretch>
                  </pic:blipFill>
                  <pic:spPr bwMode="auto">
                    <a:xfrm>
                      <a:off x="0" y="0"/>
                      <a:ext cx="2199640" cy="1656080"/>
                    </a:xfrm>
                    <a:prstGeom prst="rect">
                      <a:avLst/>
                    </a:prstGeom>
                    <a:noFill/>
                    <a:ln w="9525">
                      <a:noFill/>
                      <a:miter lim="800000"/>
                      <a:headEnd/>
                      <a:tailEnd/>
                    </a:ln>
                  </pic:spPr>
                </pic:pic>
              </a:graphicData>
            </a:graphic>
          </wp:inline>
        </w:drawing>
      </w:r>
    </w:p>
    <w:p w:rsidR="00A77AA0" w:rsidRPr="00445797" w:rsidRDefault="00A77AA0" w:rsidP="00445797">
      <w:pPr>
        <w:spacing w:line="360" w:lineRule="auto"/>
        <w:ind w:firstLine="570"/>
        <w:jc w:val="center"/>
        <w:rPr>
          <w:rFonts w:ascii="宋体" w:hAnsi="宋体" w:hint="eastAsia"/>
          <w:sz w:val="18"/>
          <w:szCs w:val="18"/>
        </w:rPr>
      </w:pPr>
      <w:r w:rsidRPr="00B16B9B">
        <w:rPr>
          <w:rFonts w:ascii="宋体" w:hAnsi="宋体" w:hint="eastAsia"/>
          <w:sz w:val="18"/>
          <w:szCs w:val="18"/>
        </w:rPr>
        <w:t>对秒的个位校准</w:t>
      </w:r>
      <w:r w:rsidRPr="00B16B9B">
        <w:rPr>
          <w:rFonts w:ascii="宋体" w:hAnsi="宋体"/>
          <w:sz w:val="18"/>
          <w:szCs w:val="18"/>
        </w:rPr>
        <w:tab/>
      </w:r>
      <w:r>
        <w:rPr>
          <w:rFonts w:ascii="宋体" w:hAnsi="宋体" w:hint="eastAsia"/>
          <w:sz w:val="24"/>
        </w:rPr>
        <w:t xml:space="preserve">         </w:t>
      </w:r>
      <w:r>
        <w:rPr>
          <w:rFonts w:ascii="宋体" w:hAnsi="宋体"/>
          <w:sz w:val="24"/>
        </w:rPr>
        <w:tab/>
      </w:r>
      <w:r>
        <w:rPr>
          <w:rFonts w:ascii="宋体" w:hAnsi="宋体" w:hint="eastAsia"/>
          <w:sz w:val="24"/>
        </w:rPr>
        <w:t xml:space="preserve">      </w:t>
      </w:r>
      <w:r w:rsidR="00E47435">
        <w:rPr>
          <w:rFonts w:ascii="宋体" w:hAnsi="宋体" w:hint="eastAsia"/>
          <w:sz w:val="24"/>
        </w:rPr>
        <w:t xml:space="preserve">     </w:t>
      </w:r>
      <w:r>
        <w:rPr>
          <w:rFonts w:ascii="宋体" w:hAnsi="宋体" w:hint="eastAsia"/>
          <w:sz w:val="24"/>
        </w:rPr>
        <w:t xml:space="preserve"> </w:t>
      </w:r>
      <w:r w:rsidRPr="00E47435">
        <w:rPr>
          <w:rFonts w:ascii="宋体" w:hAnsi="宋体" w:hint="eastAsia"/>
          <w:sz w:val="18"/>
          <w:szCs w:val="18"/>
        </w:rPr>
        <w:t>对秒的十位进行校准</w:t>
      </w:r>
    </w:p>
    <w:p w:rsidR="00A77AA0" w:rsidRDefault="00CC7280">
      <w:pPr>
        <w:spacing w:line="360" w:lineRule="auto"/>
        <w:ind w:firstLine="570"/>
        <w:rPr>
          <w:rFonts w:ascii="宋体" w:hAnsi="宋体" w:hint="eastAsia"/>
          <w:sz w:val="24"/>
        </w:rPr>
      </w:pPr>
      <w:r>
        <w:rPr>
          <w:rFonts w:ascii="宋体" w:hAnsi="宋体" w:hint="eastAsia"/>
          <w:noProof/>
          <w:sz w:val="24"/>
        </w:rPr>
        <w:drawing>
          <wp:inline distT="0" distB="0" distL="0" distR="0">
            <wp:extent cx="2199640" cy="1656080"/>
            <wp:effectExtent l="19050" t="0" r="0" b="0"/>
            <wp:docPr id="25" name="图片 25" descr="IMG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298"/>
                    <pic:cNvPicPr>
                      <a:picLocks noChangeAspect="1" noChangeArrowheads="1"/>
                    </pic:cNvPicPr>
                  </pic:nvPicPr>
                  <pic:blipFill>
                    <a:blip r:embed="rId39" cstate="print"/>
                    <a:srcRect/>
                    <a:stretch>
                      <a:fillRect/>
                    </a:stretch>
                  </pic:blipFill>
                  <pic:spPr bwMode="auto">
                    <a:xfrm>
                      <a:off x="0" y="0"/>
                      <a:ext cx="2199640" cy="1656080"/>
                    </a:xfrm>
                    <a:prstGeom prst="rect">
                      <a:avLst/>
                    </a:prstGeom>
                    <a:noFill/>
                    <a:ln w="9525">
                      <a:noFill/>
                      <a:miter lim="800000"/>
                      <a:headEnd/>
                      <a:tailEnd/>
                    </a:ln>
                  </pic:spPr>
                </pic:pic>
              </a:graphicData>
            </a:graphic>
          </wp:inline>
        </w:drawing>
      </w:r>
      <w:r w:rsidR="00A77AA0">
        <w:rPr>
          <w:rFonts w:ascii="宋体" w:hAnsi="宋体" w:hint="eastAsia"/>
          <w:sz w:val="24"/>
        </w:rPr>
        <w:t xml:space="preserve">        </w:t>
      </w:r>
      <w:r>
        <w:rPr>
          <w:rFonts w:ascii="宋体" w:hAnsi="宋体" w:hint="eastAsia"/>
          <w:noProof/>
          <w:sz w:val="24"/>
        </w:rPr>
        <w:drawing>
          <wp:inline distT="0" distB="0" distL="0" distR="0">
            <wp:extent cx="2199640" cy="1656080"/>
            <wp:effectExtent l="19050" t="0" r="0" b="0"/>
            <wp:docPr id="26" name="图片 26" descr="IMG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301"/>
                    <pic:cNvPicPr>
                      <a:picLocks noChangeAspect="1" noChangeArrowheads="1"/>
                    </pic:cNvPicPr>
                  </pic:nvPicPr>
                  <pic:blipFill>
                    <a:blip r:embed="rId40" cstate="print"/>
                    <a:srcRect/>
                    <a:stretch>
                      <a:fillRect/>
                    </a:stretch>
                  </pic:blipFill>
                  <pic:spPr bwMode="auto">
                    <a:xfrm>
                      <a:off x="0" y="0"/>
                      <a:ext cx="2199640" cy="1656080"/>
                    </a:xfrm>
                    <a:prstGeom prst="rect">
                      <a:avLst/>
                    </a:prstGeom>
                    <a:noFill/>
                    <a:ln w="9525">
                      <a:noFill/>
                      <a:miter lim="800000"/>
                      <a:headEnd/>
                      <a:tailEnd/>
                    </a:ln>
                  </pic:spPr>
                </pic:pic>
              </a:graphicData>
            </a:graphic>
          </wp:inline>
        </w:drawing>
      </w:r>
    </w:p>
    <w:p w:rsidR="00A77AA0" w:rsidRPr="00E47435" w:rsidRDefault="00A77AA0" w:rsidP="00E47435">
      <w:pPr>
        <w:spacing w:line="360" w:lineRule="auto"/>
        <w:ind w:firstLineChars="850" w:firstLine="1530"/>
        <w:rPr>
          <w:rFonts w:ascii="宋体" w:hAnsi="宋体" w:hint="eastAsia"/>
          <w:sz w:val="18"/>
          <w:szCs w:val="18"/>
        </w:rPr>
      </w:pPr>
      <w:r w:rsidRPr="00E47435">
        <w:rPr>
          <w:rFonts w:ascii="宋体" w:hAnsi="宋体" w:hint="eastAsia"/>
          <w:sz w:val="18"/>
          <w:szCs w:val="18"/>
        </w:rPr>
        <w:t xml:space="preserve">对分的个位进行校准  </w:t>
      </w:r>
      <w:r w:rsidRPr="00B16B9B">
        <w:rPr>
          <w:rFonts w:ascii="宋体" w:hAnsi="宋体" w:hint="eastAsia"/>
          <w:sz w:val="18"/>
          <w:szCs w:val="18"/>
        </w:rPr>
        <w:t xml:space="preserve"> </w:t>
      </w:r>
      <w:r>
        <w:rPr>
          <w:rFonts w:ascii="宋体" w:hAnsi="宋体" w:hint="eastAsia"/>
          <w:sz w:val="24"/>
        </w:rPr>
        <w:t xml:space="preserve">              </w:t>
      </w:r>
      <w:r w:rsidR="00E47435">
        <w:rPr>
          <w:rFonts w:ascii="宋体" w:hAnsi="宋体" w:hint="eastAsia"/>
          <w:sz w:val="24"/>
        </w:rPr>
        <w:t xml:space="preserve">   </w:t>
      </w:r>
      <w:r>
        <w:rPr>
          <w:rFonts w:ascii="宋体" w:hAnsi="宋体" w:hint="eastAsia"/>
          <w:sz w:val="24"/>
        </w:rPr>
        <w:t xml:space="preserve"> </w:t>
      </w:r>
      <w:r w:rsidR="00E47435">
        <w:rPr>
          <w:rFonts w:ascii="宋体" w:hAnsi="宋体" w:hint="eastAsia"/>
          <w:sz w:val="24"/>
        </w:rPr>
        <w:t xml:space="preserve"> </w:t>
      </w:r>
      <w:r w:rsidRPr="00E47435">
        <w:rPr>
          <w:rFonts w:ascii="宋体" w:hAnsi="宋体" w:hint="eastAsia"/>
          <w:sz w:val="18"/>
          <w:szCs w:val="18"/>
        </w:rPr>
        <w:t>对分的十位进行校准</w:t>
      </w:r>
    </w:p>
    <w:p w:rsidR="00A77AA0" w:rsidRDefault="00CC7280">
      <w:pPr>
        <w:spacing w:line="360" w:lineRule="auto"/>
        <w:ind w:firstLine="570"/>
        <w:rPr>
          <w:rFonts w:ascii="宋体" w:hAnsi="宋体" w:hint="eastAsia"/>
          <w:sz w:val="24"/>
        </w:rPr>
      </w:pPr>
      <w:r>
        <w:rPr>
          <w:rFonts w:ascii="宋体" w:hAnsi="宋体" w:hint="eastAsia"/>
          <w:noProof/>
          <w:sz w:val="24"/>
        </w:rPr>
        <w:drawing>
          <wp:inline distT="0" distB="0" distL="0" distR="0">
            <wp:extent cx="2199640" cy="1656080"/>
            <wp:effectExtent l="19050" t="0" r="0" b="0"/>
            <wp:docPr id="27" name="图片 27" descr="IMG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303"/>
                    <pic:cNvPicPr>
                      <a:picLocks noChangeAspect="1" noChangeArrowheads="1"/>
                    </pic:cNvPicPr>
                  </pic:nvPicPr>
                  <pic:blipFill>
                    <a:blip r:embed="rId41" cstate="print"/>
                    <a:srcRect/>
                    <a:stretch>
                      <a:fillRect/>
                    </a:stretch>
                  </pic:blipFill>
                  <pic:spPr bwMode="auto">
                    <a:xfrm>
                      <a:off x="0" y="0"/>
                      <a:ext cx="2199640" cy="1656080"/>
                    </a:xfrm>
                    <a:prstGeom prst="rect">
                      <a:avLst/>
                    </a:prstGeom>
                    <a:noFill/>
                    <a:ln w="9525">
                      <a:noFill/>
                      <a:miter lim="800000"/>
                      <a:headEnd/>
                      <a:tailEnd/>
                    </a:ln>
                  </pic:spPr>
                </pic:pic>
              </a:graphicData>
            </a:graphic>
          </wp:inline>
        </w:drawing>
      </w:r>
      <w:r w:rsidR="00A77AA0">
        <w:rPr>
          <w:rFonts w:ascii="宋体" w:hAnsi="宋体" w:hint="eastAsia"/>
          <w:sz w:val="24"/>
        </w:rPr>
        <w:t xml:space="preserve">        </w:t>
      </w:r>
      <w:r>
        <w:rPr>
          <w:rFonts w:ascii="宋体" w:hAnsi="宋体" w:hint="eastAsia"/>
          <w:noProof/>
          <w:sz w:val="24"/>
        </w:rPr>
        <w:drawing>
          <wp:inline distT="0" distB="0" distL="0" distR="0">
            <wp:extent cx="2199640" cy="1656080"/>
            <wp:effectExtent l="19050" t="0" r="0" b="0"/>
            <wp:docPr id="28" name="图片 28" descr="IMG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302"/>
                    <pic:cNvPicPr>
                      <a:picLocks noChangeAspect="1" noChangeArrowheads="1"/>
                    </pic:cNvPicPr>
                  </pic:nvPicPr>
                  <pic:blipFill>
                    <a:blip r:embed="rId42" cstate="print"/>
                    <a:srcRect/>
                    <a:stretch>
                      <a:fillRect/>
                    </a:stretch>
                  </pic:blipFill>
                  <pic:spPr bwMode="auto">
                    <a:xfrm>
                      <a:off x="0" y="0"/>
                      <a:ext cx="2199640" cy="1656080"/>
                    </a:xfrm>
                    <a:prstGeom prst="rect">
                      <a:avLst/>
                    </a:prstGeom>
                    <a:noFill/>
                    <a:ln w="9525">
                      <a:noFill/>
                      <a:miter lim="800000"/>
                      <a:headEnd/>
                      <a:tailEnd/>
                    </a:ln>
                  </pic:spPr>
                </pic:pic>
              </a:graphicData>
            </a:graphic>
          </wp:inline>
        </w:drawing>
      </w:r>
    </w:p>
    <w:p w:rsidR="00A77AA0" w:rsidRPr="00E47435" w:rsidRDefault="00A77AA0" w:rsidP="00E47435">
      <w:pPr>
        <w:spacing w:line="360" w:lineRule="auto"/>
        <w:ind w:firstLineChars="850" w:firstLine="1530"/>
        <w:rPr>
          <w:rFonts w:ascii="宋体" w:hAnsi="宋体" w:hint="eastAsia"/>
          <w:sz w:val="18"/>
          <w:szCs w:val="18"/>
        </w:rPr>
      </w:pPr>
      <w:r w:rsidRPr="00E47435">
        <w:rPr>
          <w:rFonts w:ascii="宋体" w:hAnsi="宋体" w:hint="eastAsia"/>
          <w:sz w:val="18"/>
          <w:szCs w:val="18"/>
        </w:rPr>
        <w:t>对时的个位进行校准</w:t>
      </w:r>
      <w:r w:rsidRPr="00B16B9B">
        <w:rPr>
          <w:rFonts w:ascii="宋体" w:hAnsi="宋体" w:hint="eastAsia"/>
          <w:sz w:val="18"/>
          <w:szCs w:val="18"/>
        </w:rPr>
        <w:t xml:space="preserve"> </w:t>
      </w:r>
      <w:r>
        <w:rPr>
          <w:rFonts w:ascii="宋体" w:hAnsi="宋体" w:hint="eastAsia"/>
          <w:sz w:val="24"/>
        </w:rPr>
        <w:t xml:space="preserve">     </w:t>
      </w:r>
      <w:r>
        <w:rPr>
          <w:rFonts w:ascii="宋体" w:hAnsi="宋体" w:hint="eastAsia"/>
          <w:sz w:val="24"/>
        </w:rPr>
        <w:tab/>
        <w:t xml:space="preserve">         </w:t>
      </w:r>
      <w:r w:rsidR="00E47435">
        <w:rPr>
          <w:rFonts w:ascii="宋体" w:hAnsi="宋体" w:hint="eastAsia"/>
          <w:sz w:val="24"/>
        </w:rPr>
        <w:t xml:space="preserve">     </w:t>
      </w:r>
      <w:r w:rsidRPr="00E47435">
        <w:rPr>
          <w:rFonts w:ascii="宋体" w:hAnsi="宋体" w:hint="eastAsia"/>
          <w:sz w:val="18"/>
          <w:szCs w:val="18"/>
        </w:rPr>
        <w:t>对时的十位进行校准</w:t>
      </w:r>
    </w:p>
    <w:p w:rsidR="00A77AA0" w:rsidRDefault="00A77AA0" w:rsidP="00445797">
      <w:pPr>
        <w:spacing w:line="360" w:lineRule="auto"/>
        <w:jc w:val="center"/>
        <w:rPr>
          <w:rFonts w:ascii="宋体" w:hAnsi="宋体" w:hint="eastAsia"/>
          <w:color w:val="000000"/>
          <w:sz w:val="18"/>
          <w:szCs w:val="18"/>
        </w:rPr>
      </w:pPr>
      <w:r w:rsidRPr="00E47435">
        <w:rPr>
          <w:rFonts w:ascii="宋体" w:hAnsi="宋体" w:hint="eastAsia"/>
          <w:color w:val="000000"/>
          <w:sz w:val="18"/>
          <w:szCs w:val="18"/>
        </w:rPr>
        <w:t>图5.</w:t>
      </w:r>
      <w:r w:rsidR="00D17C0B" w:rsidRPr="00E47435">
        <w:rPr>
          <w:rFonts w:ascii="宋体" w:hAnsi="宋体" w:hint="eastAsia"/>
          <w:color w:val="000000"/>
          <w:sz w:val="18"/>
          <w:szCs w:val="18"/>
        </w:rPr>
        <w:t>8</w:t>
      </w:r>
      <w:r w:rsidRPr="00E47435">
        <w:rPr>
          <w:rFonts w:ascii="宋体" w:hAnsi="宋体" w:hint="eastAsia"/>
          <w:color w:val="000000"/>
          <w:sz w:val="18"/>
          <w:szCs w:val="18"/>
        </w:rPr>
        <w:t xml:space="preserve"> 校对时间状态</w:t>
      </w:r>
    </w:p>
    <w:p w:rsidR="00445797" w:rsidRPr="00445797" w:rsidRDefault="00445797" w:rsidP="00445797">
      <w:pPr>
        <w:spacing w:line="360" w:lineRule="auto"/>
        <w:jc w:val="center"/>
        <w:rPr>
          <w:rFonts w:ascii="宋体" w:hAnsi="宋体" w:hint="eastAsia"/>
          <w:color w:val="000000"/>
          <w:sz w:val="18"/>
          <w:szCs w:val="18"/>
        </w:rPr>
      </w:pPr>
    </w:p>
    <w:p w:rsidR="00A77AA0" w:rsidRDefault="00A77AA0">
      <w:pPr>
        <w:spacing w:line="360" w:lineRule="auto"/>
        <w:ind w:firstLineChars="200" w:firstLine="480"/>
        <w:rPr>
          <w:rFonts w:ascii="黑体" w:eastAsia="黑体" w:hAnsi="宋体" w:hint="eastAsia"/>
          <w:sz w:val="24"/>
        </w:rPr>
      </w:pPr>
      <w:r>
        <w:rPr>
          <w:rFonts w:ascii="黑体" w:eastAsia="黑体" w:hAnsi="宋体" w:hint="eastAsia"/>
          <w:sz w:val="24"/>
        </w:rPr>
        <w:t>5.2.3  测试系统在输入密码和报警功能</w:t>
      </w:r>
    </w:p>
    <w:p w:rsidR="00A77AA0" w:rsidRDefault="00A77AA0">
      <w:pPr>
        <w:spacing w:line="360" w:lineRule="auto"/>
        <w:ind w:firstLine="570"/>
        <w:rPr>
          <w:rFonts w:ascii="宋体" w:hAnsi="宋体" w:hint="eastAsia"/>
          <w:sz w:val="24"/>
        </w:rPr>
      </w:pPr>
      <w:r>
        <w:rPr>
          <w:rFonts w:ascii="宋体" w:hAnsi="宋体" w:hint="eastAsia"/>
          <w:sz w:val="24"/>
        </w:rPr>
        <w:t>系统初始密码为528825</w:t>
      </w:r>
      <w:r w:rsidR="000101FD">
        <w:rPr>
          <w:rFonts w:ascii="宋体" w:hAnsi="宋体" w:hint="eastAsia"/>
          <w:sz w:val="24"/>
        </w:rPr>
        <w:t>，当按下输入密码功能键后屏幕会显示输入密码提示信息。测试</w:t>
      </w:r>
      <w:r>
        <w:rPr>
          <w:rFonts w:ascii="宋体" w:hAnsi="宋体" w:hint="eastAsia"/>
          <w:sz w:val="24"/>
        </w:rPr>
        <w:t>结果如下图所示：</w:t>
      </w:r>
    </w:p>
    <w:p w:rsidR="00A77AA0" w:rsidRDefault="00CC7280">
      <w:pPr>
        <w:spacing w:line="360" w:lineRule="auto"/>
        <w:ind w:firstLine="570"/>
        <w:jc w:val="center"/>
        <w:rPr>
          <w:rFonts w:ascii="宋体" w:hAnsi="宋体" w:hint="eastAsia"/>
          <w:sz w:val="24"/>
        </w:rPr>
      </w:pPr>
      <w:r>
        <w:rPr>
          <w:rFonts w:ascii="宋体" w:hAnsi="宋体" w:hint="eastAsia"/>
          <w:noProof/>
          <w:sz w:val="24"/>
        </w:rPr>
        <w:lastRenderedPageBreak/>
        <w:drawing>
          <wp:inline distT="0" distB="0" distL="0" distR="0">
            <wp:extent cx="1949450" cy="1483995"/>
            <wp:effectExtent l="19050" t="0" r="0" b="0"/>
            <wp:docPr id="29" name="图片 29" descr="IMG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295"/>
                    <pic:cNvPicPr>
                      <a:picLocks noChangeAspect="1" noChangeArrowheads="1"/>
                    </pic:cNvPicPr>
                  </pic:nvPicPr>
                  <pic:blipFill>
                    <a:blip r:embed="rId43" cstate="print"/>
                    <a:srcRect/>
                    <a:stretch>
                      <a:fillRect/>
                    </a:stretch>
                  </pic:blipFill>
                  <pic:spPr bwMode="auto">
                    <a:xfrm>
                      <a:off x="0" y="0"/>
                      <a:ext cx="1949450" cy="1483995"/>
                    </a:xfrm>
                    <a:prstGeom prst="rect">
                      <a:avLst/>
                    </a:prstGeom>
                    <a:noFill/>
                    <a:ln w="9525">
                      <a:noFill/>
                      <a:miter lim="800000"/>
                      <a:headEnd/>
                      <a:tailEnd/>
                    </a:ln>
                  </pic:spPr>
                </pic:pic>
              </a:graphicData>
            </a:graphic>
          </wp:inline>
        </w:drawing>
      </w:r>
    </w:p>
    <w:p w:rsidR="00D17C0B" w:rsidRPr="0077510B" w:rsidRDefault="00A77AA0" w:rsidP="00445797">
      <w:pPr>
        <w:spacing w:line="360" w:lineRule="auto"/>
        <w:jc w:val="center"/>
        <w:rPr>
          <w:rFonts w:ascii="宋体" w:hAnsi="宋体" w:hint="eastAsia"/>
          <w:color w:val="000000"/>
          <w:sz w:val="18"/>
          <w:szCs w:val="18"/>
        </w:rPr>
      </w:pPr>
      <w:r w:rsidRPr="0077510B">
        <w:rPr>
          <w:rFonts w:ascii="宋体" w:hAnsi="宋体" w:hint="eastAsia"/>
          <w:color w:val="000000"/>
          <w:sz w:val="18"/>
          <w:szCs w:val="18"/>
        </w:rPr>
        <w:t>图5.</w:t>
      </w:r>
      <w:r w:rsidR="00D17C0B" w:rsidRPr="0077510B">
        <w:rPr>
          <w:rFonts w:ascii="宋体" w:hAnsi="宋体" w:hint="eastAsia"/>
          <w:color w:val="000000"/>
          <w:sz w:val="18"/>
          <w:szCs w:val="18"/>
        </w:rPr>
        <w:t>9</w:t>
      </w:r>
      <w:r w:rsidRPr="0077510B">
        <w:rPr>
          <w:rFonts w:ascii="宋体" w:hAnsi="宋体" w:hint="eastAsia"/>
          <w:color w:val="000000"/>
          <w:sz w:val="18"/>
          <w:szCs w:val="18"/>
        </w:rPr>
        <w:t xml:space="preserve"> 输入密码状态</w:t>
      </w:r>
    </w:p>
    <w:p w:rsidR="00A77AA0" w:rsidRDefault="00A77AA0" w:rsidP="00D17C0B">
      <w:pPr>
        <w:spacing w:line="360" w:lineRule="auto"/>
        <w:ind w:firstLine="570"/>
        <w:rPr>
          <w:rFonts w:ascii="宋体" w:hAnsi="宋体" w:hint="eastAsia"/>
          <w:sz w:val="24"/>
        </w:rPr>
      </w:pPr>
      <w:r>
        <w:rPr>
          <w:rFonts w:ascii="宋体" w:hAnsi="宋体" w:hint="eastAsia"/>
          <w:sz w:val="24"/>
        </w:rPr>
        <w:t>输入密码后结果为：</w:t>
      </w:r>
    </w:p>
    <w:p w:rsidR="00A77AA0" w:rsidRDefault="00CC7280">
      <w:pPr>
        <w:spacing w:line="360" w:lineRule="auto"/>
        <w:ind w:firstLine="570"/>
        <w:jc w:val="center"/>
        <w:rPr>
          <w:rFonts w:ascii="宋体" w:hAnsi="宋体" w:hint="eastAsia"/>
          <w:sz w:val="24"/>
        </w:rPr>
      </w:pPr>
      <w:r>
        <w:rPr>
          <w:rFonts w:ascii="宋体" w:hAnsi="宋体" w:hint="eastAsia"/>
          <w:noProof/>
          <w:sz w:val="24"/>
        </w:rPr>
        <w:drawing>
          <wp:inline distT="0" distB="0" distL="0" distR="0">
            <wp:extent cx="2199640" cy="1656080"/>
            <wp:effectExtent l="19050" t="0" r="0" b="0"/>
            <wp:docPr id="30" name="图片 30" descr="IMG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306"/>
                    <pic:cNvPicPr>
                      <a:picLocks noChangeAspect="1" noChangeArrowheads="1"/>
                    </pic:cNvPicPr>
                  </pic:nvPicPr>
                  <pic:blipFill>
                    <a:blip r:embed="rId44" cstate="print"/>
                    <a:srcRect/>
                    <a:stretch>
                      <a:fillRect/>
                    </a:stretch>
                  </pic:blipFill>
                  <pic:spPr bwMode="auto">
                    <a:xfrm>
                      <a:off x="0" y="0"/>
                      <a:ext cx="2199640" cy="1656080"/>
                    </a:xfrm>
                    <a:prstGeom prst="rect">
                      <a:avLst/>
                    </a:prstGeom>
                    <a:noFill/>
                    <a:ln w="9525">
                      <a:noFill/>
                      <a:miter lim="800000"/>
                      <a:headEnd/>
                      <a:tailEnd/>
                    </a:ln>
                  </pic:spPr>
                </pic:pic>
              </a:graphicData>
            </a:graphic>
          </wp:inline>
        </w:drawing>
      </w:r>
    </w:p>
    <w:p w:rsidR="00D17C0B" w:rsidRPr="0077510B" w:rsidRDefault="00A77AA0" w:rsidP="00445797">
      <w:pPr>
        <w:spacing w:line="360" w:lineRule="auto"/>
        <w:jc w:val="center"/>
        <w:rPr>
          <w:rFonts w:ascii="宋体" w:hAnsi="宋体" w:hint="eastAsia"/>
          <w:color w:val="000000"/>
          <w:sz w:val="18"/>
          <w:szCs w:val="18"/>
        </w:rPr>
      </w:pPr>
      <w:r w:rsidRPr="0077510B">
        <w:rPr>
          <w:rFonts w:ascii="宋体" w:hAnsi="宋体" w:hint="eastAsia"/>
          <w:color w:val="000000"/>
          <w:sz w:val="18"/>
          <w:szCs w:val="18"/>
        </w:rPr>
        <w:t>图5.</w:t>
      </w:r>
      <w:r w:rsidR="00D17C0B" w:rsidRPr="0077510B">
        <w:rPr>
          <w:rFonts w:ascii="宋体" w:hAnsi="宋体" w:hint="eastAsia"/>
          <w:color w:val="000000"/>
          <w:sz w:val="18"/>
          <w:szCs w:val="18"/>
        </w:rPr>
        <w:t>10</w:t>
      </w:r>
      <w:r w:rsidRPr="0077510B">
        <w:rPr>
          <w:rFonts w:ascii="宋体" w:hAnsi="宋体" w:hint="eastAsia"/>
          <w:color w:val="000000"/>
          <w:sz w:val="18"/>
          <w:szCs w:val="18"/>
        </w:rPr>
        <w:t xml:space="preserve"> 输入6位密码</w:t>
      </w:r>
    </w:p>
    <w:p w:rsidR="00A77AA0" w:rsidRDefault="00A77AA0">
      <w:pPr>
        <w:spacing w:line="360" w:lineRule="auto"/>
        <w:ind w:firstLine="570"/>
        <w:rPr>
          <w:rFonts w:ascii="宋体" w:hAnsi="宋体" w:hint="eastAsia"/>
          <w:sz w:val="24"/>
        </w:rPr>
      </w:pPr>
      <w:r>
        <w:rPr>
          <w:rFonts w:ascii="宋体" w:hAnsi="宋体" w:hint="eastAsia"/>
          <w:sz w:val="24"/>
        </w:rPr>
        <w:t>按确认键后：</w:t>
      </w:r>
    </w:p>
    <w:p w:rsidR="00A77AA0" w:rsidRDefault="00A77AA0">
      <w:pPr>
        <w:spacing w:line="360" w:lineRule="auto"/>
        <w:ind w:firstLine="570"/>
        <w:rPr>
          <w:rFonts w:ascii="宋体" w:hAnsi="宋体" w:hint="eastAsia"/>
          <w:sz w:val="24"/>
        </w:rPr>
      </w:pPr>
      <w:r>
        <w:rPr>
          <w:rFonts w:ascii="宋体" w:hAnsi="宋体" w:hint="eastAsia"/>
          <w:sz w:val="24"/>
        </w:rPr>
        <w:t>如果密码输入正确结果提示信息为：hello 请关门；密码输入正确绿灯亮表示输入密码正确。</w:t>
      </w:r>
      <w:r w:rsidR="000101FD">
        <w:rPr>
          <w:rFonts w:ascii="宋体" w:hAnsi="宋体" w:hint="eastAsia"/>
          <w:sz w:val="24"/>
        </w:rPr>
        <w:t>测试</w:t>
      </w:r>
      <w:r w:rsidR="00EB6A53">
        <w:rPr>
          <w:rFonts w:ascii="宋体" w:hAnsi="宋体" w:hint="eastAsia"/>
          <w:sz w:val="24"/>
        </w:rPr>
        <w:t>结果如下图所示：</w:t>
      </w:r>
    </w:p>
    <w:p w:rsidR="00A77AA0" w:rsidRDefault="00CC7280">
      <w:pPr>
        <w:spacing w:line="360" w:lineRule="auto"/>
        <w:ind w:firstLine="570"/>
        <w:jc w:val="left"/>
        <w:rPr>
          <w:rFonts w:ascii="宋体" w:hAnsi="宋体" w:hint="eastAsia"/>
          <w:sz w:val="24"/>
        </w:rPr>
      </w:pPr>
      <w:r>
        <w:rPr>
          <w:rFonts w:ascii="宋体" w:hAnsi="宋体" w:hint="eastAsia"/>
          <w:noProof/>
          <w:sz w:val="24"/>
        </w:rPr>
        <w:drawing>
          <wp:inline distT="0" distB="0" distL="0" distR="0">
            <wp:extent cx="2199640" cy="1656080"/>
            <wp:effectExtent l="19050" t="0" r="0" b="0"/>
            <wp:docPr id="31" name="图片 31" descr="IMG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307"/>
                    <pic:cNvPicPr>
                      <a:picLocks noChangeAspect="1" noChangeArrowheads="1"/>
                    </pic:cNvPicPr>
                  </pic:nvPicPr>
                  <pic:blipFill>
                    <a:blip r:embed="rId45" cstate="print"/>
                    <a:srcRect/>
                    <a:stretch>
                      <a:fillRect/>
                    </a:stretch>
                  </pic:blipFill>
                  <pic:spPr bwMode="auto">
                    <a:xfrm>
                      <a:off x="0" y="0"/>
                      <a:ext cx="2199640" cy="1656080"/>
                    </a:xfrm>
                    <a:prstGeom prst="rect">
                      <a:avLst/>
                    </a:prstGeom>
                    <a:noFill/>
                    <a:ln w="9525">
                      <a:noFill/>
                      <a:miter lim="800000"/>
                      <a:headEnd/>
                      <a:tailEnd/>
                    </a:ln>
                  </pic:spPr>
                </pic:pic>
              </a:graphicData>
            </a:graphic>
          </wp:inline>
        </w:drawing>
      </w:r>
      <w:r w:rsidR="00A77AA0">
        <w:rPr>
          <w:rFonts w:ascii="宋体" w:hAnsi="宋体" w:hint="eastAsia"/>
          <w:sz w:val="24"/>
        </w:rPr>
        <w:t xml:space="preserve">      </w:t>
      </w:r>
      <w:r>
        <w:rPr>
          <w:rFonts w:ascii="宋体" w:hAnsi="宋体" w:hint="eastAsia"/>
          <w:noProof/>
          <w:sz w:val="24"/>
        </w:rPr>
        <w:drawing>
          <wp:inline distT="0" distB="0" distL="0" distR="0">
            <wp:extent cx="2199640" cy="1656080"/>
            <wp:effectExtent l="19050" t="0" r="0" b="0"/>
            <wp:docPr id="32" name="图片 32" descr="IMG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319"/>
                    <pic:cNvPicPr>
                      <a:picLocks noChangeAspect="1" noChangeArrowheads="1"/>
                    </pic:cNvPicPr>
                  </pic:nvPicPr>
                  <pic:blipFill>
                    <a:blip r:embed="rId46" cstate="print"/>
                    <a:srcRect/>
                    <a:stretch>
                      <a:fillRect/>
                    </a:stretch>
                  </pic:blipFill>
                  <pic:spPr bwMode="auto">
                    <a:xfrm>
                      <a:off x="0" y="0"/>
                      <a:ext cx="2199640" cy="1656080"/>
                    </a:xfrm>
                    <a:prstGeom prst="rect">
                      <a:avLst/>
                    </a:prstGeom>
                    <a:noFill/>
                    <a:ln w="9525">
                      <a:noFill/>
                      <a:miter lim="800000"/>
                      <a:headEnd/>
                      <a:tailEnd/>
                    </a:ln>
                  </pic:spPr>
                </pic:pic>
              </a:graphicData>
            </a:graphic>
          </wp:inline>
        </w:drawing>
      </w:r>
    </w:p>
    <w:p w:rsidR="00A77AA0" w:rsidRPr="0077510B" w:rsidRDefault="00A77AA0" w:rsidP="00D17C0B">
      <w:pPr>
        <w:spacing w:line="360" w:lineRule="auto"/>
        <w:jc w:val="center"/>
        <w:rPr>
          <w:rFonts w:ascii="宋体" w:hAnsi="宋体" w:hint="eastAsia"/>
          <w:color w:val="000000"/>
          <w:sz w:val="18"/>
          <w:szCs w:val="18"/>
        </w:rPr>
      </w:pPr>
      <w:r w:rsidRPr="0077510B">
        <w:rPr>
          <w:rFonts w:ascii="宋体" w:hAnsi="宋体" w:hint="eastAsia"/>
          <w:color w:val="000000"/>
          <w:sz w:val="18"/>
          <w:szCs w:val="18"/>
        </w:rPr>
        <w:t>图5.</w:t>
      </w:r>
      <w:r w:rsidR="00D17C0B" w:rsidRPr="0077510B">
        <w:rPr>
          <w:rFonts w:ascii="宋体" w:hAnsi="宋体" w:hint="eastAsia"/>
          <w:color w:val="000000"/>
          <w:sz w:val="18"/>
          <w:szCs w:val="18"/>
        </w:rPr>
        <w:t>11</w:t>
      </w:r>
      <w:r w:rsidRPr="0077510B">
        <w:rPr>
          <w:rFonts w:ascii="宋体" w:hAnsi="宋体" w:hint="eastAsia"/>
          <w:color w:val="000000"/>
          <w:sz w:val="18"/>
          <w:szCs w:val="18"/>
        </w:rPr>
        <w:t xml:space="preserve"> 密码输入正确</w:t>
      </w:r>
    </w:p>
    <w:p w:rsidR="00D17C0B" w:rsidRDefault="00D17C0B">
      <w:pPr>
        <w:spacing w:line="360" w:lineRule="auto"/>
        <w:ind w:firstLine="570"/>
        <w:jc w:val="center"/>
        <w:rPr>
          <w:rFonts w:ascii="宋体" w:hAnsi="宋体" w:hint="eastAsia"/>
          <w:sz w:val="24"/>
        </w:rPr>
      </w:pPr>
    </w:p>
    <w:p w:rsidR="00A77AA0" w:rsidRDefault="00A77AA0">
      <w:pPr>
        <w:spacing w:line="360" w:lineRule="auto"/>
        <w:ind w:firstLine="570"/>
        <w:rPr>
          <w:rFonts w:ascii="宋体" w:hAnsi="宋体" w:hint="eastAsia"/>
          <w:sz w:val="24"/>
        </w:rPr>
      </w:pPr>
      <w:r>
        <w:rPr>
          <w:rFonts w:ascii="宋体" w:hAnsi="宋体" w:hint="eastAsia"/>
          <w:sz w:val="24"/>
        </w:rPr>
        <w:t>如果密码输入错误</w:t>
      </w:r>
      <w:r w:rsidR="00FC7AC8">
        <w:rPr>
          <w:rFonts w:ascii="宋体" w:hAnsi="宋体" w:hint="eastAsia"/>
          <w:sz w:val="24"/>
        </w:rPr>
        <w:t>，lcd1602a上的</w:t>
      </w:r>
      <w:r>
        <w:rPr>
          <w:rFonts w:ascii="宋体" w:hAnsi="宋体" w:hint="eastAsia"/>
          <w:sz w:val="24"/>
        </w:rPr>
        <w:t>提示信息</w:t>
      </w:r>
      <w:r w:rsidR="00FC7AC8">
        <w:rPr>
          <w:rFonts w:ascii="宋体" w:hAnsi="宋体" w:hint="eastAsia"/>
          <w:sz w:val="24"/>
        </w:rPr>
        <w:t>内容为</w:t>
      </w:r>
      <w:r>
        <w:rPr>
          <w:rFonts w:ascii="宋体" w:hAnsi="宋体" w:hint="eastAsia"/>
          <w:sz w:val="24"/>
        </w:rPr>
        <w:t>：密码输入错误，请按输入密码键进行重输入密码；红色的led亮表示输入密码错误。</w:t>
      </w:r>
      <w:r w:rsidR="00FC7AC8">
        <w:rPr>
          <w:rFonts w:ascii="宋体" w:hAnsi="宋体" w:hint="eastAsia"/>
          <w:sz w:val="24"/>
        </w:rPr>
        <w:t>测试</w:t>
      </w:r>
      <w:r w:rsidR="00EB6A53">
        <w:rPr>
          <w:rFonts w:ascii="宋体" w:hAnsi="宋体" w:hint="eastAsia"/>
          <w:sz w:val="24"/>
        </w:rPr>
        <w:t>结果如下图所示：</w:t>
      </w:r>
    </w:p>
    <w:p w:rsidR="00A77AA0" w:rsidRDefault="00CC7280">
      <w:pPr>
        <w:spacing w:line="360" w:lineRule="auto"/>
        <w:ind w:firstLine="570"/>
        <w:rPr>
          <w:rFonts w:ascii="宋体" w:hAnsi="宋体" w:hint="eastAsia"/>
          <w:sz w:val="24"/>
        </w:rPr>
      </w:pPr>
      <w:r>
        <w:rPr>
          <w:rFonts w:ascii="宋体" w:hAnsi="宋体" w:hint="eastAsia"/>
          <w:noProof/>
          <w:sz w:val="24"/>
        </w:rPr>
        <w:lastRenderedPageBreak/>
        <w:drawing>
          <wp:inline distT="0" distB="0" distL="0" distR="0">
            <wp:extent cx="2199640" cy="1656080"/>
            <wp:effectExtent l="19050" t="0" r="0" b="0"/>
            <wp:docPr id="33" name="图片 33" descr="IMG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315"/>
                    <pic:cNvPicPr>
                      <a:picLocks noChangeAspect="1" noChangeArrowheads="1"/>
                    </pic:cNvPicPr>
                  </pic:nvPicPr>
                  <pic:blipFill>
                    <a:blip r:embed="rId47" cstate="print"/>
                    <a:srcRect/>
                    <a:stretch>
                      <a:fillRect/>
                    </a:stretch>
                  </pic:blipFill>
                  <pic:spPr bwMode="auto">
                    <a:xfrm>
                      <a:off x="0" y="0"/>
                      <a:ext cx="2199640" cy="1656080"/>
                    </a:xfrm>
                    <a:prstGeom prst="rect">
                      <a:avLst/>
                    </a:prstGeom>
                    <a:noFill/>
                    <a:ln w="9525">
                      <a:noFill/>
                      <a:miter lim="800000"/>
                      <a:headEnd/>
                      <a:tailEnd/>
                    </a:ln>
                  </pic:spPr>
                </pic:pic>
              </a:graphicData>
            </a:graphic>
          </wp:inline>
        </w:drawing>
      </w:r>
      <w:r w:rsidR="00A77AA0">
        <w:rPr>
          <w:rFonts w:ascii="宋体" w:hAnsi="宋体" w:hint="eastAsia"/>
          <w:sz w:val="24"/>
        </w:rPr>
        <w:t xml:space="preserve">      </w:t>
      </w:r>
      <w:r>
        <w:rPr>
          <w:rFonts w:ascii="宋体" w:hAnsi="宋体" w:hint="eastAsia"/>
          <w:noProof/>
          <w:sz w:val="24"/>
        </w:rPr>
        <w:drawing>
          <wp:inline distT="0" distB="0" distL="0" distR="0">
            <wp:extent cx="2199640" cy="1656080"/>
            <wp:effectExtent l="19050" t="0" r="0" b="0"/>
            <wp:docPr id="34" name="图片 34" descr="IMG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321"/>
                    <pic:cNvPicPr>
                      <a:picLocks noChangeAspect="1" noChangeArrowheads="1"/>
                    </pic:cNvPicPr>
                  </pic:nvPicPr>
                  <pic:blipFill>
                    <a:blip r:embed="rId48" cstate="print"/>
                    <a:srcRect/>
                    <a:stretch>
                      <a:fillRect/>
                    </a:stretch>
                  </pic:blipFill>
                  <pic:spPr bwMode="auto">
                    <a:xfrm>
                      <a:off x="0" y="0"/>
                      <a:ext cx="2199640" cy="1656080"/>
                    </a:xfrm>
                    <a:prstGeom prst="rect">
                      <a:avLst/>
                    </a:prstGeom>
                    <a:noFill/>
                    <a:ln w="9525">
                      <a:noFill/>
                      <a:miter lim="800000"/>
                      <a:headEnd/>
                      <a:tailEnd/>
                    </a:ln>
                  </pic:spPr>
                </pic:pic>
              </a:graphicData>
            </a:graphic>
          </wp:inline>
        </w:drawing>
      </w:r>
    </w:p>
    <w:p w:rsidR="00A77AA0" w:rsidRPr="0077510B" w:rsidRDefault="00A77AA0" w:rsidP="00D17C0B">
      <w:pPr>
        <w:spacing w:line="360" w:lineRule="auto"/>
        <w:jc w:val="center"/>
        <w:rPr>
          <w:rFonts w:ascii="宋体" w:hAnsi="宋体" w:hint="eastAsia"/>
          <w:color w:val="000000"/>
          <w:sz w:val="18"/>
          <w:szCs w:val="18"/>
        </w:rPr>
      </w:pPr>
      <w:r w:rsidRPr="0077510B">
        <w:rPr>
          <w:rFonts w:ascii="宋体" w:hAnsi="宋体" w:hint="eastAsia"/>
          <w:color w:val="000000"/>
          <w:sz w:val="18"/>
          <w:szCs w:val="18"/>
        </w:rPr>
        <w:t>图5.</w:t>
      </w:r>
      <w:r w:rsidR="00D17C0B" w:rsidRPr="0077510B">
        <w:rPr>
          <w:rFonts w:ascii="宋体" w:hAnsi="宋体" w:hint="eastAsia"/>
          <w:color w:val="000000"/>
          <w:sz w:val="18"/>
          <w:szCs w:val="18"/>
        </w:rPr>
        <w:t>12</w:t>
      </w:r>
      <w:r w:rsidRPr="0077510B">
        <w:rPr>
          <w:rFonts w:ascii="宋体" w:hAnsi="宋体" w:hint="eastAsia"/>
          <w:color w:val="000000"/>
          <w:sz w:val="18"/>
          <w:szCs w:val="18"/>
        </w:rPr>
        <w:t xml:space="preserve"> 密码输入错误</w:t>
      </w:r>
    </w:p>
    <w:p w:rsidR="00D17C0B" w:rsidRDefault="00D17C0B">
      <w:pPr>
        <w:spacing w:line="360" w:lineRule="auto"/>
        <w:ind w:firstLine="570"/>
        <w:jc w:val="center"/>
        <w:rPr>
          <w:rFonts w:ascii="宋体" w:hAnsi="宋体" w:hint="eastAsia"/>
          <w:sz w:val="24"/>
        </w:rPr>
      </w:pPr>
    </w:p>
    <w:p w:rsidR="00A77AA0" w:rsidRDefault="000101FD">
      <w:pPr>
        <w:spacing w:line="360" w:lineRule="auto"/>
        <w:ind w:firstLine="570"/>
        <w:rPr>
          <w:rFonts w:ascii="宋体" w:hAnsi="宋体" w:hint="eastAsia"/>
          <w:sz w:val="24"/>
        </w:rPr>
      </w:pPr>
      <w:r>
        <w:rPr>
          <w:rFonts w:ascii="宋体" w:hAnsi="宋体" w:hint="eastAsia"/>
          <w:sz w:val="24"/>
        </w:rPr>
        <w:t>如果密码输入错误达到三次液晶显示会有报警提示，蜂鸣器将进行报警。测试</w:t>
      </w:r>
      <w:r w:rsidR="00A77AA0">
        <w:rPr>
          <w:rFonts w:ascii="宋体" w:hAnsi="宋体" w:hint="eastAsia"/>
          <w:sz w:val="24"/>
        </w:rPr>
        <w:t>结果如下图所示：</w:t>
      </w:r>
    </w:p>
    <w:p w:rsidR="00A77AA0" w:rsidRDefault="00A77AA0">
      <w:pPr>
        <w:spacing w:line="360" w:lineRule="auto"/>
        <w:ind w:firstLine="570"/>
        <w:rPr>
          <w:rFonts w:ascii="宋体" w:hAnsi="宋体" w:hint="eastAsia"/>
          <w:sz w:val="24"/>
        </w:rPr>
      </w:pPr>
    </w:p>
    <w:p w:rsidR="00A77AA0" w:rsidRDefault="00CC7280">
      <w:pPr>
        <w:spacing w:line="360" w:lineRule="auto"/>
        <w:ind w:firstLine="570"/>
        <w:jc w:val="center"/>
        <w:rPr>
          <w:rFonts w:ascii="宋体" w:hAnsi="宋体" w:hint="eastAsia"/>
          <w:sz w:val="24"/>
        </w:rPr>
      </w:pPr>
      <w:r>
        <w:rPr>
          <w:rFonts w:ascii="宋体" w:hAnsi="宋体" w:hint="eastAsia"/>
          <w:noProof/>
          <w:sz w:val="24"/>
        </w:rPr>
        <w:drawing>
          <wp:inline distT="0" distB="0" distL="0" distR="0">
            <wp:extent cx="2570480" cy="1932305"/>
            <wp:effectExtent l="19050" t="0" r="1270" b="0"/>
            <wp:docPr id="35" name="图片 35" descr="IMG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316"/>
                    <pic:cNvPicPr>
                      <a:picLocks noChangeAspect="1" noChangeArrowheads="1"/>
                    </pic:cNvPicPr>
                  </pic:nvPicPr>
                  <pic:blipFill>
                    <a:blip r:embed="rId49" cstate="print"/>
                    <a:srcRect/>
                    <a:stretch>
                      <a:fillRect/>
                    </a:stretch>
                  </pic:blipFill>
                  <pic:spPr bwMode="auto">
                    <a:xfrm>
                      <a:off x="0" y="0"/>
                      <a:ext cx="2570480" cy="1932305"/>
                    </a:xfrm>
                    <a:prstGeom prst="rect">
                      <a:avLst/>
                    </a:prstGeom>
                    <a:noFill/>
                    <a:ln w="9525">
                      <a:noFill/>
                      <a:miter lim="800000"/>
                      <a:headEnd/>
                      <a:tailEnd/>
                    </a:ln>
                  </pic:spPr>
                </pic:pic>
              </a:graphicData>
            </a:graphic>
          </wp:inline>
        </w:drawing>
      </w:r>
    </w:p>
    <w:p w:rsidR="00A77AA0" w:rsidRPr="0077510B" w:rsidRDefault="00A77AA0" w:rsidP="00D17C0B">
      <w:pPr>
        <w:spacing w:line="360" w:lineRule="auto"/>
        <w:jc w:val="center"/>
        <w:rPr>
          <w:rFonts w:ascii="宋体" w:hAnsi="宋体" w:hint="eastAsia"/>
          <w:color w:val="000000"/>
          <w:sz w:val="18"/>
          <w:szCs w:val="18"/>
        </w:rPr>
      </w:pPr>
      <w:r w:rsidRPr="0077510B">
        <w:rPr>
          <w:rFonts w:ascii="宋体" w:hAnsi="宋体" w:hint="eastAsia"/>
          <w:color w:val="000000"/>
          <w:sz w:val="18"/>
          <w:szCs w:val="18"/>
        </w:rPr>
        <w:t>图5.</w:t>
      </w:r>
      <w:r w:rsidR="00D17C0B" w:rsidRPr="0077510B">
        <w:rPr>
          <w:rFonts w:ascii="宋体" w:hAnsi="宋体" w:hint="eastAsia"/>
          <w:color w:val="000000"/>
          <w:sz w:val="18"/>
          <w:szCs w:val="18"/>
        </w:rPr>
        <w:t>13</w:t>
      </w:r>
      <w:r w:rsidRPr="0077510B">
        <w:rPr>
          <w:rFonts w:ascii="宋体" w:hAnsi="宋体" w:hint="eastAsia"/>
          <w:color w:val="000000"/>
          <w:sz w:val="18"/>
          <w:szCs w:val="18"/>
        </w:rPr>
        <w:t xml:space="preserve"> 报警状态</w:t>
      </w:r>
    </w:p>
    <w:p w:rsidR="00A77AA0" w:rsidRDefault="00A77AA0">
      <w:pPr>
        <w:spacing w:line="360" w:lineRule="auto"/>
        <w:ind w:firstLine="570"/>
        <w:jc w:val="center"/>
        <w:rPr>
          <w:rFonts w:ascii="宋体" w:hAnsi="宋体" w:hint="eastAsia"/>
          <w:sz w:val="24"/>
        </w:rPr>
      </w:pPr>
    </w:p>
    <w:p w:rsidR="00A77AA0" w:rsidRDefault="00A77AA0">
      <w:pPr>
        <w:spacing w:line="360" w:lineRule="auto"/>
        <w:ind w:firstLineChars="200" w:firstLine="480"/>
        <w:rPr>
          <w:rFonts w:ascii="黑体" w:eastAsia="黑体" w:hAnsi="宋体" w:hint="eastAsia"/>
          <w:sz w:val="24"/>
        </w:rPr>
      </w:pPr>
      <w:r>
        <w:rPr>
          <w:rFonts w:ascii="黑体" w:eastAsia="黑体" w:hAnsi="宋体" w:hint="eastAsia"/>
          <w:sz w:val="24"/>
        </w:rPr>
        <w:t xml:space="preserve">5.2.4  </w:t>
      </w:r>
      <w:r w:rsidR="00445797">
        <w:rPr>
          <w:rFonts w:ascii="黑体" w:eastAsia="黑体" w:hAnsi="宋体" w:hint="eastAsia"/>
          <w:sz w:val="24"/>
        </w:rPr>
        <w:t>测试系统</w:t>
      </w:r>
      <w:r>
        <w:rPr>
          <w:rFonts w:ascii="黑体" w:eastAsia="黑体" w:hAnsi="宋体" w:hint="eastAsia"/>
          <w:sz w:val="24"/>
        </w:rPr>
        <w:t>修改密码功能</w:t>
      </w:r>
    </w:p>
    <w:p w:rsidR="00A77AA0" w:rsidRDefault="00A77AA0">
      <w:pPr>
        <w:spacing w:line="360" w:lineRule="auto"/>
        <w:ind w:firstLine="570"/>
        <w:rPr>
          <w:rFonts w:ascii="宋体" w:hAnsi="宋体" w:hint="eastAsia"/>
          <w:sz w:val="24"/>
        </w:rPr>
      </w:pPr>
      <w:r>
        <w:rPr>
          <w:rFonts w:ascii="宋体" w:hAnsi="宋体" w:hint="eastAsia"/>
          <w:sz w:val="24"/>
        </w:rPr>
        <w:t>初始密码为528825；按下修改密码功能键后，红色的led和绿色的led亮</w:t>
      </w:r>
      <w:r w:rsidR="00FC7AC8">
        <w:rPr>
          <w:rFonts w:ascii="宋体" w:hAnsi="宋体" w:hint="eastAsia"/>
          <w:sz w:val="24"/>
        </w:rPr>
        <w:t>（当修改密码时这两个灯都亮）</w:t>
      </w:r>
      <w:r w:rsidR="000101FD">
        <w:rPr>
          <w:rFonts w:ascii="宋体" w:hAnsi="宋体" w:hint="eastAsia"/>
          <w:sz w:val="24"/>
        </w:rPr>
        <w:t>。</w:t>
      </w:r>
      <w:r w:rsidR="00FC7AC8">
        <w:rPr>
          <w:rFonts w:ascii="宋体" w:hAnsi="宋体" w:hint="eastAsia"/>
          <w:sz w:val="24"/>
        </w:rPr>
        <w:t>测试</w:t>
      </w:r>
      <w:r w:rsidR="00EB6A53">
        <w:rPr>
          <w:rFonts w:ascii="宋体" w:hAnsi="宋体" w:hint="eastAsia"/>
          <w:sz w:val="24"/>
        </w:rPr>
        <w:t>结果如下图所示：</w:t>
      </w:r>
    </w:p>
    <w:p w:rsidR="00A77AA0" w:rsidRDefault="00CC7280">
      <w:pPr>
        <w:spacing w:line="360" w:lineRule="auto"/>
        <w:ind w:firstLine="570"/>
        <w:rPr>
          <w:rFonts w:ascii="宋体" w:hAnsi="宋体" w:hint="eastAsia"/>
          <w:sz w:val="24"/>
        </w:rPr>
      </w:pPr>
      <w:r>
        <w:rPr>
          <w:rFonts w:ascii="宋体" w:hAnsi="宋体" w:hint="eastAsia"/>
          <w:noProof/>
          <w:sz w:val="24"/>
        </w:rPr>
        <w:drawing>
          <wp:inline distT="0" distB="0" distL="0" distR="0">
            <wp:extent cx="2199640" cy="1656080"/>
            <wp:effectExtent l="19050" t="0" r="0" b="0"/>
            <wp:docPr id="36" name="图片 36" descr="IMG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308"/>
                    <pic:cNvPicPr>
                      <a:picLocks noChangeAspect="1" noChangeArrowheads="1"/>
                    </pic:cNvPicPr>
                  </pic:nvPicPr>
                  <pic:blipFill>
                    <a:blip r:embed="rId50" cstate="print"/>
                    <a:srcRect/>
                    <a:stretch>
                      <a:fillRect/>
                    </a:stretch>
                  </pic:blipFill>
                  <pic:spPr bwMode="auto">
                    <a:xfrm>
                      <a:off x="0" y="0"/>
                      <a:ext cx="2199640" cy="1656080"/>
                    </a:xfrm>
                    <a:prstGeom prst="rect">
                      <a:avLst/>
                    </a:prstGeom>
                    <a:noFill/>
                    <a:ln w="9525">
                      <a:noFill/>
                      <a:miter lim="800000"/>
                      <a:headEnd/>
                      <a:tailEnd/>
                    </a:ln>
                  </pic:spPr>
                </pic:pic>
              </a:graphicData>
            </a:graphic>
          </wp:inline>
        </w:drawing>
      </w:r>
      <w:r w:rsidR="00A77AA0">
        <w:rPr>
          <w:rFonts w:ascii="宋体" w:hAnsi="宋体" w:hint="eastAsia"/>
          <w:sz w:val="24"/>
        </w:rPr>
        <w:t xml:space="preserve">        </w:t>
      </w:r>
      <w:r>
        <w:rPr>
          <w:rFonts w:ascii="宋体" w:hAnsi="宋体" w:hint="eastAsia"/>
          <w:noProof/>
          <w:sz w:val="24"/>
        </w:rPr>
        <w:drawing>
          <wp:inline distT="0" distB="0" distL="0" distR="0">
            <wp:extent cx="2199640" cy="1656080"/>
            <wp:effectExtent l="19050" t="0" r="0" b="0"/>
            <wp:docPr id="37" name="图片 37" descr="IMG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317"/>
                    <pic:cNvPicPr>
                      <a:picLocks noChangeAspect="1" noChangeArrowheads="1"/>
                    </pic:cNvPicPr>
                  </pic:nvPicPr>
                  <pic:blipFill>
                    <a:blip r:embed="rId51" cstate="print"/>
                    <a:srcRect/>
                    <a:stretch>
                      <a:fillRect/>
                    </a:stretch>
                  </pic:blipFill>
                  <pic:spPr bwMode="auto">
                    <a:xfrm>
                      <a:off x="0" y="0"/>
                      <a:ext cx="2199640" cy="1656080"/>
                    </a:xfrm>
                    <a:prstGeom prst="rect">
                      <a:avLst/>
                    </a:prstGeom>
                    <a:noFill/>
                    <a:ln w="9525">
                      <a:noFill/>
                      <a:miter lim="800000"/>
                      <a:headEnd/>
                      <a:tailEnd/>
                    </a:ln>
                  </pic:spPr>
                </pic:pic>
              </a:graphicData>
            </a:graphic>
          </wp:inline>
        </w:drawing>
      </w:r>
    </w:p>
    <w:p w:rsidR="00DC4A0D" w:rsidRPr="0077510B" w:rsidRDefault="00A77AA0" w:rsidP="00445797">
      <w:pPr>
        <w:spacing w:line="360" w:lineRule="auto"/>
        <w:jc w:val="center"/>
        <w:rPr>
          <w:rFonts w:ascii="宋体" w:hAnsi="宋体" w:hint="eastAsia"/>
          <w:color w:val="000000"/>
          <w:sz w:val="18"/>
          <w:szCs w:val="18"/>
        </w:rPr>
      </w:pPr>
      <w:r w:rsidRPr="0077510B">
        <w:rPr>
          <w:rFonts w:ascii="宋体" w:hAnsi="宋体" w:hint="eastAsia"/>
          <w:color w:val="000000"/>
          <w:sz w:val="18"/>
          <w:szCs w:val="18"/>
        </w:rPr>
        <w:t>图5.</w:t>
      </w:r>
      <w:r w:rsidR="00D17C0B" w:rsidRPr="0077510B">
        <w:rPr>
          <w:rFonts w:ascii="宋体" w:hAnsi="宋体" w:hint="eastAsia"/>
          <w:color w:val="000000"/>
          <w:sz w:val="18"/>
          <w:szCs w:val="18"/>
        </w:rPr>
        <w:t>14</w:t>
      </w:r>
      <w:r w:rsidRPr="0077510B">
        <w:rPr>
          <w:rFonts w:ascii="宋体" w:hAnsi="宋体" w:hint="eastAsia"/>
          <w:color w:val="000000"/>
          <w:sz w:val="18"/>
          <w:szCs w:val="18"/>
        </w:rPr>
        <w:t xml:space="preserve"> 修改密码状态</w:t>
      </w:r>
    </w:p>
    <w:p w:rsidR="00A77AA0" w:rsidRDefault="00445797">
      <w:pPr>
        <w:spacing w:line="360" w:lineRule="auto"/>
        <w:ind w:firstLine="570"/>
        <w:rPr>
          <w:rFonts w:ascii="宋体" w:hAnsi="宋体" w:hint="eastAsia"/>
          <w:sz w:val="24"/>
        </w:rPr>
      </w:pPr>
      <w:r>
        <w:rPr>
          <w:rFonts w:ascii="宋体" w:hAnsi="宋体" w:hint="eastAsia"/>
          <w:sz w:val="24"/>
        </w:rPr>
        <w:lastRenderedPageBreak/>
        <w:t>输入密码锁系统的6位</w:t>
      </w:r>
      <w:r w:rsidR="006632F5">
        <w:rPr>
          <w:rFonts w:ascii="宋体" w:hAnsi="宋体" w:hint="eastAsia"/>
          <w:sz w:val="24"/>
        </w:rPr>
        <w:t>密码</w:t>
      </w:r>
      <w:r>
        <w:rPr>
          <w:rFonts w:ascii="宋体" w:hAnsi="宋体" w:hint="eastAsia"/>
          <w:sz w:val="24"/>
        </w:rPr>
        <w:t>正确则进入修改密码状态，密码正确后要求设置新密码，当按了确定键后</w:t>
      </w:r>
      <w:r w:rsidR="005E4199">
        <w:rPr>
          <w:rFonts w:ascii="宋体" w:hAnsi="宋体" w:hint="eastAsia"/>
          <w:sz w:val="24"/>
        </w:rPr>
        <w:t>新密码设置成功。</w:t>
      </w:r>
      <w:r w:rsidR="006632F5">
        <w:rPr>
          <w:rFonts w:ascii="宋体" w:hAnsi="宋体" w:hint="eastAsia"/>
          <w:sz w:val="24"/>
        </w:rPr>
        <w:t>测试</w:t>
      </w:r>
      <w:r w:rsidR="00EB6A53">
        <w:rPr>
          <w:rFonts w:ascii="宋体" w:hAnsi="宋体" w:hint="eastAsia"/>
          <w:sz w:val="24"/>
        </w:rPr>
        <w:t>结果如下图所示：</w:t>
      </w:r>
    </w:p>
    <w:p w:rsidR="00A77AA0" w:rsidRDefault="00CC7280">
      <w:pPr>
        <w:spacing w:line="360" w:lineRule="auto"/>
        <w:ind w:firstLine="570"/>
        <w:rPr>
          <w:rFonts w:ascii="宋体" w:hAnsi="宋体" w:hint="eastAsia"/>
          <w:sz w:val="24"/>
        </w:rPr>
      </w:pPr>
      <w:r>
        <w:rPr>
          <w:rFonts w:ascii="宋体" w:hAnsi="宋体" w:hint="eastAsia"/>
          <w:noProof/>
          <w:sz w:val="24"/>
        </w:rPr>
        <w:drawing>
          <wp:inline distT="0" distB="0" distL="0" distR="0">
            <wp:extent cx="2199640" cy="1656080"/>
            <wp:effectExtent l="19050" t="0" r="0" b="0"/>
            <wp:docPr id="38" name="图片 38" descr="IMG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309"/>
                    <pic:cNvPicPr>
                      <a:picLocks noChangeAspect="1" noChangeArrowheads="1"/>
                    </pic:cNvPicPr>
                  </pic:nvPicPr>
                  <pic:blipFill>
                    <a:blip r:embed="rId52" cstate="print"/>
                    <a:srcRect/>
                    <a:stretch>
                      <a:fillRect/>
                    </a:stretch>
                  </pic:blipFill>
                  <pic:spPr bwMode="auto">
                    <a:xfrm>
                      <a:off x="0" y="0"/>
                      <a:ext cx="2199640" cy="1656080"/>
                    </a:xfrm>
                    <a:prstGeom prst="rect">
                      <a:avLst/>
                    </a:prstGeom>
                    <a:noFill/>
                    <a:ln w="9525">
                      <a:noFill/>
                      <a:miter lim="800000"/>
                      <a:headEnd/>
                      <a:tailEnd/>
                    </a:ln>
                  </pic:spPr>
                </pic:pic>
              </a:graphicData>
            </a:graphic>
          </wp:inline>
        </w:drawing>
      </w:r>
      <w:r w:rsidR="00A77AA0">
        <w:rPr>
          <w:rFonts w:ascii="宋体" w:hAnsi="宋体" w:hint="eastAsia"/>
          <w:sz w:val="24"/>
        </w:rPr>
        <w:t xml:space="preserve">        </w:t>
      </w:r>
      <w:r>
        <w:rPr>
          <w:rFonts w:ascii="宋体" w:hAnsi="宋体" w:hint="eastAsia"/>
          <w:noProof/>
          <w:sz w:val="24"/>
        </w:rPr>
        <w:drawing>
          <wp:inline distT="0" distB="0" distL="0" distR="0">
            <wp:extent cx="2199640" cy="1656080"/>
            <wp:effectExtent l="19050" t="0" r="0" b="0"/>
            <wp:docPr id="39" name="图片 39" descr="IMG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310"/>
                    <pic:cNvPicPr>
                      <a:picLocks noChangeAspect="1" noChangeArrowheads="1"/>
                    </pic:cNvPicPr>
                  </pic:nvPicPr>
                  <pic:blipFill>
                    <a:blip r:embed="rId53" cstate="print">
                      <a:lum contrast="40000"/>
                    </a:blip>
                    <a:srcRect/>
                    <a:stretch>
                      <a:fillRect/>
                    </a:stretch>
                  </pic:blipFill>
                  <pic:spPr bwMode="auto">
                    <a:xfrm>
                      <a:off x="0" y="0"/>
                      <a:ext cx="2199640" cy="1656080"/>
                    </a:xfrm>
                    <a:prstGeom prst="rect">
                      <a:avLst/>
                    </a:prstGeom>
                    <a:noFill/>
                    <a:ln w="9525">
                      <a:noFill/>
                      <a:miter lim="800000"/>
                      <a:headEnd/>
                      <a:tailEnd/>
                    </a:ln>
                  </pic:spPr>
                </pic:pic>
              </a:graphicData>
            </a:graphic>
          </wp:inline>
        </w:drawing>
      </w:r>
    </w:p>
    <w:p w:rsidR="00A77AA0" w:rsidRPr="0077510B" w:rsidRDefault="00A77AA0" w:rsidP="005E4199">
      <w:pPr>
        <w:spacing w:line="360" w:lineRule="auto"/>
        <w:jc w:val="center"/>
        <w:rPr>
          <w:rFonts w:ascii="宋体" w:hAnsi="宋体" w:hint="eastAsia"/>
          <w:color w:val="000000"/>
          <w:sz w:val="18"/>
          <w:szCs w:val="18"/>
        </w:rPr>
      </w:pPr>
      <w:r w:rsidRPr="0077510B">
        <w:rPr>
          <w:rFonts w:ascii="宋体" w:hAnsi="宋体" w:hint="eastAsia"/>
          <w:color w:val="000000"/>
          <w:sz w:val="18"/>
          <w:szCs w:val="18"/>
        </w:rPr>
        <w:t>图5.1</w:t>
      </w:r>
      <w:r w:rsidR="00D17C0B" w:rsidRPr="0077510B">
        <w:rPr>
          <w:rFonts w:ascii="宋体" w:hAnsi="宋体" w:hint="eastAsia"/>
          <w:color w:val="000000"/>
          <w:sz w:val="18"/>
          <w:szCs w:val="18"/>
        </w:rPr>
        <w:t>5</w:t>
      </w:r>
      <w:r w:rsidRPr="0077510B">
        <w:rPr>
          <w:rFonts w:ascii="宋体" w:hAnsi="宋体" w:hint="eastAsia"/>
          <w:color w:val="000000"/>
          <w:sz w:val="18"/>
          <w:szCs w:val="18"/>
        </w:rPr>
        <w:t xml:space="preserve"> 输入新密码</w:t>
      </w:r>
    </w:p>
    <w:p w:rsidR="00A77AA0" w:rsidRDefault="00CC7280">
      <w:pPr>
        <w:spacing w:line="360" w:lineRule="auto"/>
        <w:ind w:firstLine="570"/>
        <w:rPr>
          <w:rFonts w:ascii="宋体" w:hAnsi="宋体" w:hint="eastAsia"/>
          <w:sz w:val="24"/>
        </w:rPr>
      </w:pPr>
      <w:r>
        <w:rPr>
          <w:rFonts w:ascii="宋体" w:hAnsi="宋体" w:hint="eastAsia"/>
          <w:noProof/>
          <w:sz w:val="24"/>
        </w:rPr>
        <w:drawing>
          <wp:inline distT="0" distB="0" distL="0" distR="0">
            <wp:extent cx="2199640" cy="1656080"/>
            <wp:effectExtent l="19050" t="0" r="0" b="0"/>
            <wp:docPr id="40" name="图片 40" descr="IMG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311"/>
                    <pic:cNvPicPr>
                      <a:picLocks noChangeAspect="1" noChangeArrowheads="1"/>
                    </pic:cNvPicPr>
                  </pic:nvPicPr>
                  <pic:blipFill>
                    <a:blip r:embed="rId54" cstate="print"/>
                    <a:srcRect/>
                    <a:stretch>
                      <a:fillRect/>
                    </a:stretch>
                  </pic:blipFill>
                  <pic:spPr bwMode="auto">
                    <a:xfrm>
                      <a:off x="0" y="0"/>
                      <a:ext cx="2199640" cy="1656080"/>
                    </a:xfrm>
                    <a:prstGeom prst="rect">
                      <a:avLst/>
                    </a:prstGeom>
                    <a:noFill/>
                    <a:ln w="9525">
                      <a:noFill/>
                      <a:miter lim="800000"/>
                      <a:headEnd/>
                      <a:tailEnd/>
                    </a:ln>
                  </pic:spPr>
                </pic:pic>
              </a:graphicData>
            </a:graphic>
          </wp:inline>
        </w:drawing>
      </w:r>
      <w:r w:rsidR="00A77AA0">
        <w:rPr>
          <w:rFonts w:ascii="宋体" w:hAnsi="宋体" w:hint="eastAsia"/>
          <w:sz w:val="24"/>
        </w:rPr>
        <w:t xml:space="preserve">         </w:t>
      </w:r>
      <w:r>
        <w:rPr>
          <w:rFonts w:ascii="宋体" w:hAnsi="宋体" w:hint="eastAsia"/>
          <w:noProof/>
          <w:sz w:val="24"/>
        </w:rPr>
        <w:drawing>
          <wp:inline distT="0" distB="0" distL="0" distR="0">
            <wp:extent cx="2199640" cy="1656080"/>
            <wp:effectExtent l="19050" t="0" r="0" b="0"/>
            <wp:docPr id="41" name="图片 41" descr="IMG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313"/>
                    <pic:cNvPicPr>
                      <a:picLocks noChangeAspect="1" noChangeArrowheads="1"/>
                    </pic:cNvPicPr>
                  </pic:nvPicPr>
                  <pic:blipFill>
                    <a:blip r:embed="rId55" cstate="print"/>
                    <a:srcRect/>
                    <a:stretch>
                      <a:fillRect/>
                    </a:stretch>
                  </pic:blipFill>
                  <pic:spPr bwMode="auto">
                    <a:xfrm>
                      <a:off x="0" y="0"/>
                      <a:ext cx="2199640" cy="1656080"/>
                    </a:xfrm>
                    <a:prstGeom prst="rect">
                      <a:avLst/>
                    </a:prstGeom>
                    <a:noFill/>
                    <a:ln w="9525">
                      <a:noFill/>
                      <a:miter lim="800000"/>
                      <a:headEnd/>
                      <a:tailEnd/>
                    </a:ln>
                  </pic:spPr>
                </pic:pic>
              </a:graphicData>
            </a:graphic>
          </wp:inline>
        </w:drawing>
      </w:r>
    </w:p>
    <w:p w:rsidR="00D17C0B" w:rsidRPr="0077510B" w:rsidRDefault="00A77AA0" w:rsidP="005E4199">
      <w:pPr>
        <w:spacing w:line="360" w:lineRule="auto"/>
        <w:jc w:val="center"/>
        <w:rPr>
          <w:rFonts w:ascii="宋体" w:hAnsi="宋体" w:hint="eastAsia"/>
          <w:color w:val="000000"/>
          <w:sz w:val="18"/>
          <w:szCs w:val="18"/>
        </w:rPr>
      </w:pPr>
      <w:r w:rsidRPr="0077510B">
        <w:rPr>
          <w:rFonts w:ascii="宋体" w:hAnsi="宋体" w:hint="eastAsia"/>
          <w:color w:val="000000"/>
          <w:sz w:val="18"/>
          <w:szCs w:val="18"/>
        </w:rPr>
        <w:t>图5.1</w:t>
      </w:r>
      <w:r w:rsidR="00D17C0B" w:rsidRPr="0077510B">
        <w:rPr>
          <w:rFonts w:ascii="宋体" w:hAnsi="宋体" w:hint="eastAsia"/>
          <w:color w:val="000000"/>
          <w:sz w:val="18"/>
          <w:szCs w:val="18"/>
        </w:rPr>
        <w:t>6</w:t>
      </w:r>
      <w:r w:rsidRPr="0077510B">
        <w:rPr>
          <w:rFonts w:ascii="宋体" w:hAnsi="宋体" w:hint="eastAsia"/>
          <w:color w:val="000000"/>
          <w:sz w:val="18"/>
          <w:szCs w:val="18"/>
        </w:rPr>
        <w:t xml:space="preserve"> 设置新密码</w:t>
      </w:r>
    </w:p>
    <w:p w:rsidR="00A77AA0" w:rsidRDefault="00CC7280">
      <w:pPr>
        <w:spacing w:line="360" w:lineRule="auto"/>
        <w:ind w:firstLine="570"/>
        <w:rPr>
          <w:rFonts w:ascii="宋体" w:hAnsi="宋体" w:hint="eastAsia"/>
          <w:sz w:val="24"/>
        </w:rPr>
      </w:pPr>
      <w:r>
        <w:rPr>
          <w:rFonts w:ascii="宋体" w:hAnsi="宋体" w:hint="eastAsia"/>
          <w:noProof/>
          <w:sz w:val="24"/>
        </w:rPr>
        <w:drawing>
          <wp:inline distT="0" distB="0" distL="0" distR="0">
            <wp:extent cx="2199640" cy="1656080"/>
            <wp:effectExtent l="19050" t="0" r="0" b="0"/>
            <wp:docPr id="42" name="图片 42" descr="IMG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G306"/>
                    <pic:cNvPicPr>
                      <a:picLocks noChangeAspect="1" noChangeArrowheads="1"/>
                    </pic:cNvPicPr>
                  </pic:nvPicPr>
                  <pic:blipFill>
                    <a:blip r:embed="rId44" cstate="print"/>
                    <a:srcRect/>
                    <a:stretch>
                      <a:fillRect/>
                    </a:stretch>
                  </pic:blipFill>
                  <pic:spPr bwMode="auto">
                    <a:xfrm>
                      <a:off x="0" y="0"/>
                      <a:ext cx="2199640" cy="1656080"/>
                    </a:xfrm>
                    <a:prstGeom prst="rect">
                      <a:avLst/>
                    </a:prstGeom>
                    <a:noFill/>
                    <a:ln w="9525">
                      <a:noFill/>
                      <a:miter lim="800000"/>
                      <a:headEnd/>
                      <a:tailEnd/>
                    </a:ln>
                  </pic:spPr>
                </pic:pic>
              </a:graphicData>
            </a:graphic>
          </wp:inline>
        </w:drawing>
      </w:r>
      <w:r w:rsidR="00A77AA0">
        <w:rPr>
          <w:rFonts w:ascii="宋体" w:hAnsi="宋体" w:hint="eastAsia"/>
          <w:sz w:val="24"/>
        </w:rPr>
        <w:t xml:space="preserve">         </w:t>
      </w:r>
      <w:r>
        <w:rPr>
          <w:rFonts w:ascii="宋体" w:hAnsi="宋体" w:hint="eastAsia"/>
          <w:noProof/>
          <w:sz w:val="24"/>
        </w:rPr>
        <w:drawing>
          <wp:inline distT="0" distB="0" distL="0" distR="0">
            <wp:extent cx="2199640" cy="1656080"/>
            <wp:effectExtent l="19050" t="0" r="0" b="0"/>
            <wp:docPr id="43" name="图片 43" descr="IMG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307"/>
                    <pic:cNvPicPr>
                      <a:picLocks noChangeAspect="1" noChangeArrowheads="1"/>
                    </pic:cNvPicPr>
                  </pic:nvPicPr>
                  <pic:blipFill>
                    <a:blip r:embed="rId45" cstate="print"/>
                    <a:srcRect/>
                    <a:stretch>
                      <a:fillRect/>
                    </a:stretch>
                  </pic:blipFill>
                  <pic:spPr bwMode="auto">
                    <a:xfrm>
                      <a:off x="0" y="0"/>
                      <a:ext cx="2199640" cy="1656080"/>
                    </a:xfrm>
                    <a:prstGeom prst="rect">
                      <a:avLst/>
                    </a:prstGeom>
                    <a:noFill/>
                    <a:ln w="9525">
                      <a:noFill/>
                      <a:miter lim="800000"/>
                      <a:headEnd/>
                      <a:tailEnd/>
                    </a:ln>
                  </pic:spPr>
                </pic:pic>
              </a:graphicData>
            </a:graphic>
          </wp:inline>
        </w:drawing>
      </w:r>
    </w:p>
    <w:p w:rsidR="00A77AA0" w:rsidRPr="0077510B" w:rsidRDefault="00A77AA0" w:rsidP="00D17C0B">
      <w:pPr>
        <w:spacing w:line="360" w:lineRule="auto"/>
        <w:jc w:val="center"/>
        <w:rPr>
          <w:rFonts w:ascii="宋体" w:hAnsi="宋体" w:hint="eastAsia"/>
          <w:color w:val="000000"/>
          <w:sz w:val="18"/>
          <w:szCs w:val="18"/>
        </w:rPr>
      </w:pPr>
      <w:r w:rsidRPr="0077510B">
        <w:rPr>
          <w:rFonts w:ascii="宋体" w:hAnsi="宋体" w:hint="eastAsia"/>
          <w:color w:val="000000"/>
          <w:sz w:val="18"/>
          <w:szCs w:val="18"/>
        </w:rPr>
        <w:t>图5.1</w:t>
      </w:r>
      <w:r w:rsidR="00D17C0B" w:rsidRPr="0077510B">
        <w:rPr>
          <w:rFonts w:ascii="宋体" w:hAnsi="宋体" w:hint="eastAsia"/>
          <w:color w:val="000000"/>
          <w:sz w:val="18"/>
          <w:szCs w:val="18"/>
        </w:rPr>
        <w:t>7</w:t>
      </w:r>
      <w:r w:rsidRPr="0077510B">
        <w:rPr>
          <w:rFonts w:ascii="宋体" w:hAnsi="宋体" w:hint="eastAsia"/>
          <w:color w:val="000000"/>
          <w:sz w:val="18"/>
          <w:szCs w:val="18"/>
        </w:rPr>
        <w:t xml:space="preserve"> 测试新密码输入正确</w:t>
      </w:r>
    </w:p>
    <w:p w:rsidR="00D17C0B" w:rsidRDefault="00D17C0B">
      <w:pPr>
        <w:spacing w:line="360" w:lineRule="auto"/>
        <w:ind w:firstLine="570"/>
        <w:jc w:val="center"/>
        <w:rPr>
          <w:rFonts w:ascii="宋体" w:hAnsi="宋体" w:hint="eastAsia"/>
          <w:sz w:val="24"/>
        </w:rPr>
      </w:pPr>
    </w:p>
    <w:p w:rsidR="00A77AA0" w:rsidRDefault="006632F5">
      <w:pPr>
        <w:spacing w:line="360" w:lineRule="auto"/>
        <w:ind w:firstLine="570"/>
        <w:rPr>
          <w:rFonts w:ascii="宋体" w:hAnsi="宋体" w:hint="eastAsia"/>
          <w:sz w:val="24"/>
        </w:rPr>
      </w:pPr>
      <w:r>
        <w:rPr>
          <w:rFonts w:ascii="宋体" w:hAnsi="宋体" w:hint="eastAsia"/>
          <w:sz w:val="24"/>
        </w:rPr>
        <w:t>当</w:t>
      </w:r>
      <w:r w:rsidR="00A77AA0">
        <w:rPr>
          <w:rFonts w:ascii="宋体" w:hAnsi="宋体" w:hint="eastAsia"/>
          <w:sz w:val="24"/>
        </w:rPr>
        <w:t>初始密码输入错误</w:t>
      </w:r>
      <w:r>
        <w:rPr>
          <w:rFonts w:ascii="宋体" w:hAnsi="宋体" w:hint="eastAsia"/>
          <w:sz w:val="24"/>
        </w:rPr>
        <w:t>,</w:t>
      </w:r>
      <w:r w:rsidR="00EB6A53">
        <w:rPr>
          <w:rFonts w:ascii="宋体" w:hAnsi="宋体" w:hint="eastAsia"/>
          <w:sz w:val="24"/>
        </w:rPr>
        <w:t>测试结果如下图所示：</w:t>
      </w:r>
      <w:r>
        <w:rPr>
          <w:rFonts w:ascii="宋体" w:hAnsi="宋体" w:hint="eastAsia"/>
          <w:sz w:val="24"/>
        </w:rPr>
        <w:t>（</w:t>
      </w:r>
      <w:r w:rsidR="00A77AA0">
        <w:rPr>
          <w:rFonts w:ascii="宋体" w:hAnsi="宋体" w:hint="eastAsia"/>
          <w:sz w:val="24"/>
        </w:rPr>
        <w:t xml:space="preserve">提示信息为：对不起 </w:t>
      </w:r>
      <w:r>
        <w:rPr>
          <w:rFonts w:ascii="宋体" w:hAnsi="宋体" w:hint="eastAsia"/>
          <w:sz w:val="24"/>
        </w:rPr>
        <w:t>密码错误，修改密码错误）</w:t>
      </w:r>
    </w:p>
    <w:p w:rsidR="00A77AA0" w:rsidRDefault="00CC7280">
      <w:pPr>
        <w:spacing w:line="360" w:lineRule="auto"/>
        <w:ind w:firstLine="570"/>
        <w:jc w:val="center"/>
        <w:rPr>
          <w:rFonts w:ascii="宋体" w:hAnsi="宋体" w:hint="eastAsia"/>
          <w:sz w:val="24"/>
        </w:rPr>
      </w:pPr>
      <w:r>
        <w:rPr>
          <w:rFonts w:ascii="宋体" w:hAnsi="宋体" w:hint="eastAsia"/>
          <w:noProof/>
          <w:sz w:val="24"/>
        </w:rPr>
        <w:lastRenderedPageBreak/>
        <w:drawing>
          <wp:inline distT="0" distB="0" distL="0" distR="0">
            <wp:extent cx="2225675" cy="1656080"/>
            <wp:effectExtent l="19050" t="0" r="3175" b="0"/>
            <wp:docPr id="44" name="图片 44" descr="IMG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323"/>
                    <pic:cNvPicPr>
                      <a:picLocks noChangeAspect="1" noChangeArrowheads="1"/>
                    </pic:cNvPicPr>
                  </pic:nvPicPr>
                  <pic:blipFill>
                    <a:blip r:embed="rId56" cstate="print"/>
                    <a:srcRect/>
                    <a:stretch>
                      <a:fillRect/>
                    </a:stretch>
                  </pic:blipFill>
                  <pic:spPr bwMode="auto">
                    <a:xfrm>
                      <a:off x="0" y="0"/>
                      <a:ext cx="2225675" cy="1656080"/>
                    </a:xfrm>
                    <a:prstGeom prst="rect">
                      <a:avLst/>
                    </a:prstGeom>
                    <a:noFill/>
                    <a:ln w="9525">
                      <a:noFill/>
                      <a:miter lim="800000"/>
                      <a:headEnd/>
                      <a:tailEnd/>
                    </a:ln>
                  </pic:spPr>
                </pic:pic>
              </a:graphicData>
            </a:graphic>
          </wp:inline>
        </w:drawing>
      </w:r>
    </w:p>
    <w:p w:rsidR="00A77AA0" w:rsidRPr="0077510B" w:rsidRDefault="00A77AA0" w:rsidP="00D17C0B">
      <w:pPr>
        <w:spacing w:line="360" w:lineRule="auto"/>
        <w:jc w:val="center"/>
        <w:rPr>
          <w:rFonts w:ascii="宋体" w:hAnsi="宋体" w:hint="eastAsia"/>
          <w:color w:val="000000"/>
          <w:sz w:val="18"/>
          <w:szCs w:val="18"/>
        </w:rPr>
      </w:pPr>
      <w:r w:rsidRPr="0077510B">
        <w:rPr>
          <w:rFonts w:ascii="宋体" w:hAnsi="宋体" w:hint="eastAsia"/>
          <w:color w:val="000000"/>
          <w:sz w:val="18"/>
          <w:szCs w:val="18"/>
        </w:rPr>
        <w:t>图5.1</w:t>
      </w:r>
      <w:r w:rsidR="00D17C0B" w:rsidRPr="0077510B">
        <w:rPr>
          <w:rFonts w:ascii="宋体" w:hAnsi="宋体" w:hint="eastAsia"/>
          <w:color w:val="000000"/>
          <w:sz w:val="18"/>
          <w:szCs w:val="18"/>
        </w:rPr>
        <w:t>8</w:t>
      </w:r>
      <w:r w:rsidRPr="0077510B">
        <w:rPr>
          <w:rFonts w:ascii="宋体" w:hAnsi="宋体" w:hint="eastAsia"/>
          <w:color w:val="000000"/>
          <w:sz w:val="18"/>
          <w:szCs w:val="18"/>
        </w:rPr>
        <w:t xml:space="preserve">  测试新密码输入错误</w:t>
      </w:r>
    </w:p>
    <w:p w:rsidR="00A77AA0" w:rsidRDefault="00A77AA0">
      <w:pPr>
        <w:spacing w:line="360" w:lineRule="auto"/>
        <w:ind w:firstLine="570"/>
        <w:jc w:val="center"/>
        <w:rPr>
          <w:rFonts w:ascii="宋体" w:hAnsi="宋体" w:hint="eastAsia"/>
          <w:sz w:val="24"/>
        </w:rPr>
      </w:pPr>
    </w:p>
    <w:p w:rsidR="00A77AA0" w:rsidRDefault="00A77AA0">
      <w:pPr>
        <w:spacing w:line="360" w:lineRule="auto"/>
        <w:ind w:firstLineChars="200" w:firstLine="480"/>
        <w:rPr>
          <w:rFonts w:ascii="黑体" w:eastAsia="黑体" w:hAnsi="宋体" w:hint="eastAsia"/>
          <w:sz w:val="24"/>
        </w:rPr>
      </w:pPr>
      <w:r>
        <w:rPr>
          <w:rFonts w:ascii="黑体" w:eastAsia="黑体" w:hAnsi="宋体" w:hint="eastAsia"/>
          <w:sz w:val="24"/>
        </w:rPr>
        <w:t>5.2.5  测试系统密码</w:t>
      </w:r>
      <w:r w:rsidR="00C15BCD">
        <w:rPr>
          <w:rFonts w:ascii="黑体" w:eastAsia="黑体" w:hAnsi="宋体" w:hint="eastAsia"/>
          <w:sz w:val="24"/>
        </w:rPr>
        <w:t>数据</w:t>
      </w:r>
      <w:r>
        <w:rPr>
          <w:rFonts w:ascii="黑体" w:eastAsia="黑体" w:hAnsi="宋体" w:hint="eastAsia"/>
          <w:sz w:val="24"/>
        </w:rPr>
        <w:t>保护功能</w:t>
      </w:r>
    </w:p>
    <w:p w:rsidR="00A77AA0" w:rsidRDefault="00A77AA0">
      <w:pPr>
        <w:spacing w:line="360" w:lineRule="auto"/>
        <w:ind w:firstLine="570"/>
        <w:rPr>
          <w:rFonts w:ascii="宋体" w:hAnsi="宋体" w:hint="eastAsia"/>
          <w:sz w:val="24"/>
        </w:rPr>
      </w:pPr>
      <w:r>
        <w:rPr>
          <w:rFonts w:ascii="宋体" w:hAnsi="宋体" w:hint="eastAsia"/>
          <w:sz w:val="24"/>
        </w:rPr>
        <w:t>比如说电子密码锁初始的密码为528825，现在将它改为123123。这</w:t>
      </w:r>
      <w:r w:rsidR="002A6387">
        <w:rPr>
          <w:rFonts w:ascii="宋体" w:hAnsi="宋体" w:hint="eastAsia"/>
          <w:sz w:val="24"/>
        </w:rPr>
        <w:t>时突然掉电</w:t>
      </w:r>
      <w:r>
        <w:rPr>
          <w:rFonts w:ascii="宋体" w:hAnsi="宋体" w:hint="eastAsia"/>
          <w:sz w:val="24"/>
        </w:rPr>
        <w:t>，当系统再次接上电后，现在可以用123123</w:t>
      </w:r>
      <w:r w:rsidR="000101FD">
        <w:rPr>
          <w:rFonts w:ascii="宋体" w:hAnsi="宋体" w:hint="eastAsia"/>
          <w:sz w:val="24"/>
        </w:rPr>
        <w:t>来进行输入密码。</w:t>
      </w:r>
      <w:r w:rsidR="00EB6A53">
        <w:rPr>
          <w:rFonts w:ascii="宋体" w:hAnsi="宋体" w:hint="eastAsia"/>
          <w:sz w:val="24"/>
        </w:rPr>
        <w:t>测试</w:t>
      </w:r>
      <w:r>
        <w:rPr>
          <w:rFonts w:ascii="宋体" w:hAnsi="宋体" w:hint="eastAsia"/>
          <w:sz w:val="24"/>
        </w:rPr>
        <w:t>结果如下图所示：</w:t>
      </w:r>
    </w:p>
    <w:p w:rsidR="00A77AA0" w:rsidRDefault="00A77AA0">
      <w:pPr>
        <w:spacing w:line="360" w:lineRule="auto"/>
        <w:ind w:firstLine="570"/>
        <w:rPr>
          <w:rFonts w:ascii="宋体" w:hAnsi="宋体" w:hint="eastAsia"/>
          <w:sz w:val="24"/>
        </w:rPr>
      </w:pPr>
    </w:p>
    <w:p w:rsidR="00A77AA0" w:rsidRDefault="005B7CFA">
      <w:pPr>
        <w:spacing w:line="360" w:lineRule="auto"/>
        <w:ind w:firstLine="570"/>
        <w:rPr>
          <w:rFonts w:ascii="宋体" w:hAnsi="宋体" w:hint="eastAsia"/>
          <w:sz w:val="24"/>
        </w:rPr>
      </w:pPr>
      <w:r>
        <w:rPr>
          <w:rFonts w:ascii="宋体" w:hAnsi="宋体" w:hint="eastAsia"/>
          <w:noProof/>
          <w:sz w:val="24"/>
        </w:rPr>
        <w:pict>
          <v:shape id="_x0000_s1447" type="#_x0000_t202" style="position:absolute;left:0;text-align:left;margin-left:24.45pt;margin-top:2.95pt;width:175.75pt;height:22.8pt;z-index:251506688;mso-width-percent:400;mso-height-percent:200;mso-width-percent:400;mso-height-percent:200;mso-width-relative:margin;mso-height-relative:margin" filled="f" stroked="f">
            <v:textbox style="mso-fit-shape-to-text:t">
              <w:txbxContent>
                <w:p w:rsidR="00581083" w:rsidRPr="005B7CFA" w:rsidRDefault="00581083" w:rsidP="005B7CFA">
                  <w:pPr>
                    <w:rPr>
                      <w:sz w:val="18"/>
                      <w:szCs w:val="18"/>
                    </w:rPr>
                  </w:pPr>
                  <w:r w:rsidRPr="005B7CFA">
                    <w:rPr>
                      <w:rFonts w:ascii="宋体" w:hAnsi="宋体" w:hint="eastAsia"/>
                      <w:sz w:val="18"/>
                      <w:szCs w:val="18"/>
                    </w:rPr>
                    <w:t>改密后状态：</w:t>
                  </w:r>
                </w:p>
              </w:txbxContent>
            </v:textbox>
          </v:shape>
        </w:pict>
      </w:r>
      <w:r>
        <w:rPr>
          <w:rFonts w:ascii="宋体" w:hAnsi="宋体" w:hint="eastAsia"/>
          <w:noProof/>
          <w:sz w:val="24"/>
        </w:rPr>
        <w:pict>
          <v:shape id="_x0000_s1448" type="#_x0000_t202" style="position:absolute;left:0;text-align:left;margin-left:262.7pt;margin-top:6.15pt;width:175.55pt;height:22.8pt;z-index:251507712;mso-width-percent:400;mso-height-percent:200;mso-width-percent:400;mso-height-percent:200;mso-width-relative:margin;mso-height-relative:margin" filled="f" stroked="f">
            <v:textbox style="mso-fit-shape-to-text:t">
              <w:txbxContent>
                <w:p w:rsidR="00581083" w:rsidRPr="005B7CFA" w:rsidRDefault="00581083" w:rsidP="005B7CFA">
                  <w:pPr>
                    <w:rPr>
                      <w:sz w:val="18"/>
                      <w:szCs w:val="18"/>
                    </w:rPr>
                  </w:pPr>
                  <w:r w:rsidRPr="005B7CFA">
                    <w:rPr>
                      <w:rFonts w:ascii="宋体" w:hAnsi="宋体" w:hint="eastAsia"/>
                      <w:sz w:val="18"/>
                      <w:szCs w:val="18"/>
                    </w:rPr>
                    <w:t>突然掉电：</w:t>
                  </w:r>
                </w:p>
              </w:txbxContent>
            </v:textbox>
          </v:shape>
        </w:pict>
      </w:r>
      <w:r w:rsidR="00A77AA0">
        <w:rPr>
          <w:rFonts w:ascii="宋体" w:hAnsi="宋体" w:hint="eastAsia"/>
          <w:sz w:val="24"/>
        </w:rPr>
        <w:t xml:space="preserve"> </w:t>
      </w:r>
      <w:r w:rsidR="001D7D88">
        <w:rPr>
          <w:rFonts w:ascii="宋体" w:hAnsi="宋体" w:hint="eastAsia"/>
          <w:sz w:val="24"/>
        </w:rPr>
        <w:t xml:space="preserve">                       </w:t>
      </w:r>
    </w:p>
    <w:p w:rsidR="00A77AA0" w:rsidRDefault="00CC7280">
      <w:pPr>
        <w:spacing w:line="360" w:lineRule="auto"/>
        <w:ind w:firstLine="570"/>
        <w:rPr>
          <w:rFonts w:ascii="宋体" w:hAnsi="宋体" w:hint="eastAsia"/>
          <w:sz w:val="24"/>
        </w:rPr>
      </w:pPr>
      <w:r>
        <w:rPr>
          <w:rFonts w:ascii="宋体" w:hAnsi="宋体" w:hint="eastAsia"/>
          <w:noProof/>
          <w:sz w:val="24"/>
        </w:rPr>
        <w:drawing>
          <wp:inline distT="0" distB="0" distL="0" distR="0">
            <wp:extent cx="2225675" cy="1656080"/>
            <wp:effectExtent l="19050" t="0" r="3175" b="0"/>
            <wp:docPr id="45" name="图片 45" descr="IMG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293"/>
                    <pic:cNvPicPr>
                      <a:picLocks noChangeAspect="1" noChangeArrowheads="1"/>
                    </pic:cNvPicPr>
                  </pic:nvPicPr>
                  <pic:blipFill>
                    <a:blip r:embed="rId35" cstate="print"/>
                    <a:srcRect/>
                    <a:stretch>
                      <a:fillRect/>
                    </a:stretch>
                  </pic:blipFill>
                  <pic:spPr bwMode="auto">
                    <a:xfrm>
                      <a:off x="0" y="0"/>
                      <a:ext cx="2225675" cy="1656080"/>
                    </a:xfrm>
                    <a:prstGeom prst="rect">
                      <a:avLst/>
                    </a:prstGeom>
                    <a:noFill/>
                    <a:ln w="9525">
                      <a:noFill/>
                      <a:miter lim="800000"/>
                      <a:headEnd/>
                      <a:tailEnd/>
                    </a:ln>
                  </pic:spPr>
                </pic:pic>
              </a:graphicData>
            </a:graphic>
          </wp:inline>
        </w:drawing>
      </w:r>
      <w:r w:rsidR="00A77AA0">
        <w:rPr>
          <w:rFonts w:ascii="宋体" w:hAnsi="宋体" w:hint="eastAsia"/>
          <w:sz w:val="24"/>
        </w:rPr>
        <w:t xml:space="preserve">          </w:t>
      </w:r>
      <w:r>
        <w:rPr>
          <w:rFonts w:ascii="宋体" w:hAnsi="宋体" w:hint="eastAsia"/>
          <w:noProof/>
          <w:sz w:val="24"/>
        </w:rPr>
        <w:drawing>
          <wp:inline distT="0" distB="0" distL="0" distR="0">
            <wp:extent cx="2199640" cy="1656080"/>
            <wp:effectExtent l="19050" t="0" r="0" b="0"/>
            <wp:docPr id="46" name="图片 46" descr="IMG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G324"/>
                    <pic:cNvPicPr>
                      <a:picLocks noChangeAspect="1" noChangeArrowheads="1"/>
                    </pic:cNvPicPr>
                  </pic:nvPicPr>
                  <pic:blipFill>
                    <a:blip r:embed="rId57" cstate="print"/>
                    <a:srcRect/>
                    <a:stretch>
                      <a:fillRect/>
                    </a:stretch>
                  </pic:blipFill>
                  <pic:spPr bwMode="auto">
                    <a:xfrm>
                      <a:off x="0" y="0"/>
                      <a:ext cx="2199640" cy="1656080"/>
                    </a:xfrm>
                    <a:prstGeom prst="rect">
                      <a:avLst/>
                    </a:prstGeom>
                    <a:noFill/>
                    <a:ln w="9525">
                      <a:noFill/>
                      <a:miter lim="800000"/>
                      <a:headEnd/>
                      <a:tailEnd/>
                    </a:ln>
                  </pic:spPr>
                </pic:pic>
              </a:graphicData>
            </a:graphic>
          </wp:inline>
        </w:drawing>
      </w:r>
    </w:p>
    <w:p w:rsidR="00A77AA0" w:rsidRDefault="005B7CFA">
      <w:pPr>
        <w:spacing w:line="360" w:lineRule="auto"/>
        <w:ind w:firstLine="570"/>
        <w:rPr>
          <w:rFonts w:ascii="宋体" w:hAnsi="宋体" w:hint="eastAsia"/>
          <w:sz w:val="24"/>
        </w:rPr>
      </w:pPr>
      <w:r w:rsidRPr="00C15BCD">
        <w:rPr>
          <w:rFonts w:ascii="宋体" w:hAnsi="宋体"/>
          <w:noProof/>
          <w:sz w:val="24"/>
        </w:rPr>
        <w:pict>
          <v:shape id="_x0000_s1445" type="#_x0000_t202" style="position:absolute;left:0;text-align:left;margin-left:21.3pt;margin-top:7.85pt;width:175.45pt;height:22.8pt;z-index:251504640;mso-width-percent:400;mso-height-percent:200;mso-width-percent:400;mso-height-percent:200;mso-width-relative:margin;mso-height-relative:margin" filled="f" stroked="f">
            <v:textbox style="mso-fit-shape-to-text:t">
              <w:txbxContent>
                <w:p w:rsidR="00581083" w:rsidRPr="00C15BCD" w:rsidRDefault="00581083">
                  <w:pPr>
                    <w:rPr>
                      <w:sz w:val="18"/>
                      <w:szCs w:val="18"/>
                    </w:rPr>
                  </w:pPr>
                  <w:r w:rsidRPr="00C15BCD">
                    <w:rPr>
                      <w:rFonts w:ascii="宋体" w:hAnsi="宋体" w:hint="eastAsia"/>
                      <w:sz w:val="18"/>
                      <w:szCs w:val="18"/>
                    </w:rPr>
                    <w:t>重新上电输入密码xxxxxx：</w:t>
                  </w:r>
                </w:p>
              </w:txbxContent>
            </v:textbox>
          </v:shape>
        </w:pict>
      </w:r>
      <w:r w:rsidR="00C15BCD">
        <w:rPr>
          <w:rFonts w:ascii="宋体" w:hAnsi="宋体" w:hint="eastAsia"/>
          <w:noProof/>
          <w:sz w:val="24"/>
        </w:rPr>
        <w:pict>
          <v:shape id="_x0000_s1446" type="#_x0000_t202" style="position:absolute;left:0;text-align:left;margin-left:255.2pt;margin-top:7.85pt;width:175.55pt;height:22.8pt;z-index:251505664;mso-width-percent:400;mso-height-percent:200;mso-width-percent:400;mso-height-percent:200;mso-width-relative:margin;mso-height-relative:margin" filled="f" stroked="f">
            <v:textbox style="mso-fit-shape-to-text:t">
              <w:txbxContent>
                <w:p w:rsidR="00581083" w:rsidRPr="00C15BCD" w:rsidRDefault="00581083" w:rsidP="00C15BCD">
                  <w:pPr>
                    <w:rPr>
                      <w:sz w:val="18"/>
                      <w:szCs w:val="18"/>
                    </w:rPr>
                  </w:pPr>
                  <w:r>
                    <w:rPr>
                      <w:rFonts w:ascii="宋体" w:hAnsi="宋体" w:hint="eastAsia"/>
                      <w:sz w:val="18"/>
                      <w:szCs w:val="18"/>
                    </w:rPr>
                    <w:t>按确认键后：</w:t>
                  </w:r>
                </w:p>
              </w:txbxContent>
            </v:textbox>
          </v:shape>
        </w:pict>
      </w:r>
      <w:r w:rsidR="00A77AA0">
        <w:rPr>
          <w:rFonts w:ascii="宋体" w:hAnsi="宋体" w:hint="eastAsia"/>
          <w:sz w:val="24"/>
        </w:rPr>
        <w:t xml:space="preserve">               </w:t>
      </w:r>
      <w:r w:rsidR="00C15BCD">
        <w:rPr>
          <w:rFonts w:ascii="宋体" w:hAnsi="宋体" w:hint="eastAsia"/>
          <w:sz w:val="24"/>
        </w:rPr>
        <w:t xml:space="preserve">                    </w:t>
      </w:r>
    </w:p>
    <w:p w:rsidR="00A77AA0" w:rsidRDefault="00CC7280">
      <w:pPr>
        <w:spacing w:line="360" w:lineRule="auto"/>
        <w:ind w:firstLine="570"/>
        <w:rPr>
          <w:rFonts w:ascii="宋体" w:hAnsi="宋体" w:hint="eastAsia"/>
          <w:sz w:val="24"/>
        </w:rPr>
      </w:pPr>
      <w:r>
        <w:rPr>
          <w:rFonts w:ascii="宋体" w:hAnsi="宋体" w:hint="eastAsia"/>
          <w:noProof/>
          <w:sz w:val="24"/>
        </w:rPr>
        <w:drawing>
          <wp:inline distT="0" distB="0" distL="0" distR="0">
            <wp:extent cx="2199640" cy="1656080"/>
            <wp:effectExtent l="19050" t="0" r="0" b="0"/>
            <wp:docPr id="47" name="图片 47" descr="IMG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G306"/>
                    <pic:cNvPicPr>
                      <a:picLocks noChangeAspect="1" noChangeArrowheads="1"/>
                    </pic:cNvPicPr>
                  </pic:nvPicPr>
                  <pic:blipFill>
                    <a:blip r:embed="rId44" cstate="print"/>
                    <a:srcRect/>
                    <a:stretch>
                      <a:fillRect/>
                    </a:stretch>
                  </pic:blipFill>
                  <pic:spPr bwMode="auto">
                    <a:xfrm>
                      <a:off x="0" y="0"/>
                      <a:ext cx="2199640" cy="1656080"/>
                    </a:xfrm>
                    <a:prstGeom prst="rect">
                      <a:avLst/>
                    </a:prstGeom>
                    <a:noFill/>
                    <a:ln w="9525">
                      <a:noFill/>
                      <a:miter lim="800000"/>
                      <a:headEnd/>
                      <a:tailEnd/>
                    </a:ln>
                  </pic:spPr>
                </pic:pic>
              </a:graphicData>
            </a:graphic>
          </wp:inline>
        </w:drawing>
      </w:r>
      <w:r w:rsidR="00A77AA0">
        <w:rPr>
          <w:rFonts w:ascii="宋体" w:hAnsi="宋体" w:hint="eastAsia"/>
          <w:sz w:val="24"/>
        </w:rPr>
        <w:t xml:space="preserve">          </w:t>
      </w:r>
      <w:r>
        <w:rPr>
          <w:rFonts w:ascii="宋体" w:hAnsi="宋体" w:hint="eastAsia"/>
          <w:noProof/>
          <w:sz w:val="24"/>
        </w:rPr>
        <w:drawing>
          <wp:inline distT="0" distB="0" distL="0" distR="0">
            <wp:extent cx="2199640" cy="1656080"/>
            <wp:effectExtent l="19050" t="0" r="0" b="0"/>
            <wp:docPr id="48" name="图片 48" descr="IMG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307"/>
                    <pic:cNvPicPr>
                      <a:picLocks noChangeAspect="1" noChangeArrowheads="1"/>
                    </pic:cNvPicPr>
                  </pic:nvPicPr>
                  <pic:blipFill>
                    <a:blip r:embed="rId45" cstate="print"/>
                    <a:srcRect/>
                    <a:stretch>
                      <a:fillRect/>
                    </a:stretch>
                  </pic:blipFill>
                  <pic:spPr bwMode="auto">
                    <a:xfrm>
                      <a:off x="0" y="0"/>
                      <a:ext cx="2199640" cy="1656080"/>
                    </a:xfrm>
                    <a:prstGeom prst="rect">
                      <a:avLst/>
                    </a:prstGeom>
                    <a:noFill/>
                    <a:ln w="9525">
                      <a:noFill/>
                      <a:miter lim="800000"/>
                      <a:headEnd/>
                      <a:tailEnd/>
                    </a:ln>
                  </pic:spPr>
                </pic:pic>
              </a:graphicData>
            </a:graphic>
          </wp:inline>
        </w:drawing>
      </w:r>
    </w:p>
    <w:p w:rsidR="00A77AA0" w:rsidRPr="0077510B" w:rsidRDefault="00A77AA0" w:rsidP="00D17C0B">
      <w:pPr>
        <w:spacing w:line="360" w:lineRule="auto"/>
        <w:jc w:val="center"/>
        <w:rPr>
          <w:rFonts w:ascii="宋体" w:hAnsi="宋体" w:hint="eastAsia"/>
          <w:color w:val="000000"/>
          <w:sz w:val="18"/>
          <w:szCs w:val="18"/>
        </w:rPr>
      </w:pPr>
      <w:r w:rsidRPr="0077510B">
        <w:rPr>
          <w:rFonts w:ascii="宋体" w:hAnsi="宋体" w:hint="eastAsia"/>
          <w:color w:val="000000"/>
          <w:sz w:val="18"/>
          <w:szCs w:val="18"/>
        </w:rPr>
        <w:t>图5.1</w:t>
      </w:r>
      <w:r w:rsidR="00D17C0B" w:rsidRPr="0077510B">
        <w:rPr>
          <w:rFonts w:ascii="宋体" w:hAnsi="宋体" w:hint="eastAsia"/>
          <w:color w:val="000000"/>
          <w:sz w:val="18"/>
          <w:szCs w:val="18"/>
        </w:rPr>
        <w:t>9</w:t>
      </w:r>
      <w:r w:rsidRPr="0077510B">
        <w:rPr>
          <w:rFonts w:ascii="宋体" w:hAnsi="宋体" w:hint="eastAsia"/>
          <w:color w:val="000000"/>
          <w:sz w:val="18"/>
          <w:szCs w:val="18"/>
        </w:rPr>
        <w:t xml:space="preserve">  测试</w:t>
      </w:r>
      <w:r w:rsidR="00C15BCD" w:rsidRPr="0077510B">
        <w:rPr>
          <w:rFonts w:ascii="宋体" w:hAnsi="宋体" w:hint="eastAsia"/>
          <w:color w:val="000000"/>
          <w:sz w:val="18"/>
          <w:szCs w:val="18"/>
        </w:rPr>
        <w:t>密码数据保护</w:t>
      </w:r>
    </w:p>
    <w:p w:rsidR="00A77AA0" w:rsidRDefault="00A77AA0" w:rsidP="00D17C0B">
      <w:pPr>
        <w:spacing w:line="360" w:lineRule="auto"/>
        <w:jc w:val="center"/>
        <w:rPr>
          <w:rFonts w:ascii="宋体" w:hAnsi="宋体" w:hint="eastAsia"/>
          <w:color w:val="000000"/>
        </w:rPr>
      </w:pPr>
    </w:p>
    <w:p w:rsidR="00297D38" w:rsidRDefault="00297D38" w:rsidP="00D17C0B">
      <w:pPr>
        <w:spacing w:line="360" w:lineRule="auto"/>
        <w:jc w:val="center"/>
        <w:rPr>
          <w:rFonts w:ascii="宋体" w:hAnsi="宋体" w:hint="eastAsia"/>
          <w:color w:val="000000"/>
        </w:rPr>
      </w:pPr>
    </w:p>
    <w:p w:rsidR="00297D38" w:rsidRPr="00D17C0B" w:rsidRDefault="00297D38" w:rsidP="00D17C0B">
      <w:pPr>
        <w:spacing w:line="360" w:lineRule="auto"/>
        <w:jc w:val="center"/>
        <w:rPr>
          <w:rFonts w:ascii="宋体" w:hAnsi="宋体" w:hint="eastAsia"/>
          <w:color w:val="000000"/>
        </w:rPr>
      </w:pPr>
    </w:p>
    <w:p w:rsidR="00A77AA0" w:rsidRDefault="00A77AA0">
      <w:pPr>
        <w:spacing w:line="360" w:lineRule="auto"/>
        <w:ind w:firstLineChars="200" w:firstLine="480"/>
        <w:rPr>
          <w:rFonts w:ascii="黑体" w:eastAsia="黑体" w:hAnsi="宋体" w:hint="eastAsia"/>
          <w:sz w:val="24"/>
        </w:rPr>
      </w:pPr>
      <w:r>
        <w:rPr>
          <w:rFonts w:ascii="黑体" w:eastAsia="黑体" w:hAnsi="宋体" w:hint="eastAsia"/>
          <w:sz w:val="24"/>
        </w:rPr>
        <w:lastRenderedPageBreak/>
        <w:t>5.2.6  测试</w:t>
      </w:r>
      <w:r w:rsidR="00C15BCD">
        <w:rPr>
          <w:rFonts w:ascii="黑体" w:eastAsia="黑体" w:hAnsi="宋体" w:hint="eastAsia"/>
          <w:sz w:val="24"/>
        </w:rPr>
        <w:t>30秒到切换状态功能</w:t>
      </w:r>
    </w:p>
    <w:p w:rsidR="00A77AA0" w:rsidRDefault="00A77AA0">
      <w:pPr>
        <w:spacing w:line="360" w:lineRule="auto"/>
        <w:ind w:firstLine="570"/>
        <w:rPr>
          <w:rFonts w:ascii="宋体" w:hAnsi="宋体" w:hint="eastAsia"/>
          <w:sz w:val="24"/>
        </w:rPr>
      </w:pPr>
      <w:r>
        <w:rPr>
          <w:rFonts w:ascii="宋体" w:hAnsi="宋体" w:hint="eastAsia"/>
          <w:sz w:val="24"/>
        </w:rPr>
        <w:t>比如按下修改密码功能键或输入密码功能键，按下此键后如果没有对系统做任何操作，30</w:t>
      </w:r>
      <w:r w:rsidR="00C15BCD">
        <w:rPr>
          <w:rFonts w:ascii="宋体" w:hAnsi="宋体" w:hint="eastAsia"/>
          <w:sz w:val="24"/>
        </w:rPr>
        <w:t>秒</w:t>
      </w:r>
      <w:r>
        <w:rPr>
          <w:rFonts w:ascii="宋体" w:hAnsi="宋体" w:hint="eastAsia"/>
          <w:sz w:val="24"/>
        </w:rPr>
        <w:t>后将</w:t>
      </w:r>
      <w:r w:rsidR="00C15BCD">
        <w:rPr>
          <w:rFonts w:ascii="宋体" w:hAnsi="宋体" w:hint="eastAsia"/>
          <w:sz w:val="24"/>
        </w:rPr>
        <w:t>回到等待状态</w:t>
      </w:r>
      <w:r w:rsidR="000101FD">
        <w:rPr>
          <w:rFonts w:ascii="宋体" w:hAnsi="宋体" w:hint="eastAsia"/>
          <w:sz w:val="24"/>
        </w:rPr>
        <w:t>。</w:t>
      </w:r>
      <w:r w:rsidR="00C15BCD">
        <w:rPr>
          <w:rFonts w:ascii="宋体" w:hAnsi="宋体" w:hint="eastAsia"/>
          <w:sz w:val="24"/>
        </w:rPr>
        <w:t>测试</w:t>
      </w:r>
      <w:r>
        <w:rPr>
          <w:rFonts w:ascii="宋体" w:hAnsi="宋体" w:hint="eastAsia"/>
          <w:sz w:val="24"/>
        </w:rPr>
        <w:t>结果如</w:t>
      </w:r>
      <w:r w:rsidR="00C15BCD">
        <w:rPr>
          <w:rFonts w:ascii="宋体" w:hAnsi="宋体" w:hint="eastAsia"/>
          <w:sz w:val="24"/>
        </w:rPr>
        <w:t>下</w:t>
      </w:r>
      <w:r>
        <w:rPr>
          <w:rFonts w:ascii="宋体" w:hAnsi="宋体" w:hint="eastAsia"/>
          <w:sz w:val="24"/>
        </w:rPr>
        <w:t>图所示：</w:t>
      </w:r>
    </w:p>
    <w:p w:rsidR="00A77AA0" w:rsidRDefault="00CC7280">
      <w:pPr>
        <w:spacing w:line="360" w:lineRule="auto"/>
        <w:ind w:firstLine="570"/>
        <w:rPr>
          <w:rFonts w:ascii="宋体" w:hAnsi="宋体" w:hint="eastAsia"/>
          <w:sz w:val="24"/>
        </w:rPr>
      </w:pPr>
      <w:r>
        <w:rPr>
          <w:rFonts w:ascii="宋体" w:hAnsi="宋体" w:hint="eastAsia"/>
          <w:noProof/>
          <w:sz w:val="24"/>
        </w:rPr>
        <w:drawing>
          <wp:inline distT="0" distB="0" distL="0" distR="0">
            <wp:extent cx="2199640" cy="1656080"/>
            <wp:effectExtent l="19050" t="0" r="0" b="0"/>
            <wp:docPr id="49" name="图片 49" descr="IMG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295"/>
                    <pic:cNvPicPr>
                      <a:picLocks noChangeAspect="1" noChangeArrowheads="1"/>
                    </pic:cNvPicPr>
                  </pic:nvPicPr>
                  <pic:blipFill>
                    <a:blip r:embed="rId58" cstate="print"/>
                    <a:srcRect/>
                    <a:stretch>
                      <a:fillRect/>
                    </a:stretch>
                  </pic:blipFill>
                  <pic:spPr bwMode="auto">
                    <a:xfrm>
                      <a:off x="0" y="0"/>
                      <a:ext cx="2199640" cy="1656080"/>
                    </a:xfrm>
                    <a:prstGeom prst="rect">
                      <a:avLst/>
                    </a:prstGeom>
                    <a:noFill/>
                    <a:ln w="9525">
                      <a:noFill/>
                      <a:miter lim="800000"/>
                      <a:headEnd/>
                      <a:tailEnd/>
                    </a:ln>
                  </pic:spPr>
                </pic:pic>
              </a:graphicData>
            </a:graphic>
          </wp:inline>
        </w:drawing>
      </w:r>
      <w:r w:rsidR="00A77AA0">
        <w:rPr>
          <w:rFonts w:ascii="宋体" w:hAnsi="宋体" w:hint="eastAsia"/>
          <w:sz w:val="24"/>
        </w:rPr>
        <w:t xml:space="preserve">          </w:t>
      </w:r>
      <w:r>
        <w:rPr>
          <w:rFonts w:ascii="宋体" w:hAnsi="宋体" w:hint="eastAsia"/>
          <w:noProof/>
          <w:sz w:val="24"/>
        </w:rPr>
        <w:drawing>
          <wp:inline distT="0" distB="0" distL="0" distR="0">
            <wp:extent cx="2199640" cy="1656080"/>
            <wp:effectExtent l="19050" t="0" r="0" b="0"/>
            <wp:docPr id="50" name="图片 50" descr="IMG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G322"/>
                    <pic:cNvPicPr>
                      <a:picLocks noChangeAspect="1" noChangeArrowheads="1"/>
                    </pic:cNvPicPr>
                  </pic:nvPicPr>
                  <pic:blipFill>
                    <a:blip r:embed="rId59" cstate="print"/>
                    <a:srcRect/>
                    <a:stretch>
                      <a:fillRect/>
                    </a:stretch>
                  </pic:blipFill>
                  <pic:spPr bwMode="auto">
                    <a:xfrm>
                      <a:off x="0" y="0"/>
                      <a:ext cx="2199640" cy="1656080"/>
                    </a:xfrm>
                    <a:prstGeom prst="rect">
                      <a:avLst/>
                    </a:prstGeom>
                    <a:noFill/>
                    <a:ln w="9525">
                      <a:noFill/>
                      <a:miter lim="800000"/>
                      <a:headEnd/>
                      <a:tailEnd/>
                    </a:ln>
                  </pic:spPr>
                </pic:pic>
              </a:graphicData>
            </a:graphic>
          </wp:inline>
        </w:drawing>
      </w:r>
    </w:p>
    <w:p w:rsidR="00A77AA0" w:rsidRPr="0077510B" w:rsidRDefault="00A77AA0" w:rsidP="00D17C0B">
      <w:pPr>
        <w:spacing w:line="360" w:lineRule="auto"/>
        <w:jc w:val="center"/>
        <w:rPr>
          <w:rFonts w:ascii="宋体" w:hAnsi="宋体" w:hint="eastAsia"/>
          <w:color w:val="000000"/>
          <w:sz w:val="18"/>
          <w:szCs w:val="18"/>
        </w:rPr>
      </w:pPr>
      <w:r w:rsidRPr="0077510B">
        <w:rPr>
          <w:rFonts w:ascii="宋体" w:hAnsi="宋体" w:hint="eastAsia"/>
          <w:color w:val="000000"/>
          <w:sz w:val="18"/>
          <w:szCs w:val="18"/>
        </w:rPr>
        <w:t>图5.</w:t>
      </w:r>
      <w:r w:rsidR="00D17C0B" w:rsidRPr="0077510B">
        <w:rPr>
          <w:rFonts w:ascii="宋体" w:hAnsi="宋体" w:hint="eastAsia"/>
          <w:color w:val="000000"/>
          <w:sz w:val="18"/>
          <w:szCs w:val="18"/>
        </w:rPr>
        <w:t>20</w:t>
      </w:r>
      <w:r w:rsidRPr="0077510B">
        <w:rPr>
          <w:rFonts w:ascii="宋体" w:hAnsi="宋体" w:hint="eastAsia"/>
          <w:color w:val="000000"/>
          <w:sz w:val="18"/>
          <w:szCs w:val="18"/>
        </w:rPr>
        <w:t xml:space="preserve">  30秒到状态</w:t>
      </w:r>
      <w:r w:rsidR="00C15BCD" w:rsidRPr="0077510B">
        <w:rPr>
          <w:rFonts w:ascii="宋体" w:hAnsi="宋体" w:hint="eastAsia"/>
          <w:color w:val="000000"/>
          <w:sz w:val="18"/>
          <w:szCs w:val="18"/>
        </w:rPr>
        <w:t>切换功能</w:t>
      </w:r>
    </w:p>
    <w:p w:rsidR="00A77AA0" w:rsidRPr="00D17C0B" w:rsidRDefault="00A77AA0" w:rsidP="00D17C0B">
      <w:pPr>
        <w:spacing w:line="360" w:lineRule="auto"/>
        <w:jc w:val="center"/>
        <w:rPr>
          <w:rFonts w:ascii="宋体" w:hAnsi="宋体" w:hint="eastAsia"/>
          <w:color w:val="000000"/>
        </w:rPr>
      </w:pPr>
    </w:p>
    <w:p w:rsidR="00A77AA0" w:rsidRDefault="00A77AA0">
      <w:pPr>
        <w:spacing w:line="360" w:lineRule="auto"/>
        <w:ind w:firstLineChars="200" w:firstLine="480"/>
        <w:rPr>
          <w:rFonts w:ascii="黑体" w:eastAsia="黑体" w:hAnsi="宋体" w:hint="eastAsia"/>
          <w:color w:val="FF0000"/>
          <w:sz w:val="24"/>
        </w:rPr>
      </w:pPr>
      <w:r>
        <w:rPr>
          <w:rFonts w:ascii="黑体" w:eastAsia="黑体" w:hAnsi="宋体" w:hint="eastAsia"/>
          <w:sz w:val="24"/>
        </w:rPr>
        <w:t xml:space="preserve">5.2.7  </w:t>
      </w:r>
      <w:r w:rsidR="00C15BCD">
        <w:rPr>
          <w:rFonts w:ascii="黑体" w:eastAsia="黑体" w:hAnsi="宋体" w:hint="eastAsia"/>
          <w:sz w:val="24"/>
        </w:rPr>
        <w:t>测试一键还原初始</w:t>
      </w:r>
      <w:r>
        <w:rPr>
          <w:rFonts w:ascii="黑体" w:eastAsia="黑体" w:hAnsi="宋体" w:hint="eastAsia"/>
          <w:sz w:val="24"/>
        </w:rPr>
        <w:t>密码功能</w:t>
      </w:r>
    </w:p>
    <w:p w:rsidR="00A77AA0" w:rsidRDefault="0056326F">
      <w:pPr>
        <w:spacing w:line="360" w:lineRule="auto"/>
        <w:ind w:firstLine="570"/>
        <w:rPr>
          <w:rFonts w:ascii="宋体" w:hAnsi="宋体" w:hint="eastAsia"/>
          <w:sz w:val="24"/>
        </w:rPr>
      </w:pPr>
      <w:r>
        <w:rPr>
          <w:rFonts w:ascii="宋体" w:hAnsi="宋体" w:hint="eastAsia"/>
          <w:sz w:val="24"/>
        </w:rPr>
        <w:t>当按下一键还原功能键后，</w:t>
      </w:r>
      <w:r w:rsidR="00A4527B">
        <w:rPr>
          <w:rFonts w:ascii="宋体" w:hAnsi="宋体" w:hint="eastAsia"/>
          <w:sz w:val="24"/>
        </w:rPr>
        <w:t>（</w:t>
      </w:r>
      <w:r>
        <w:rPr>
          <w:rFonts w:ascii="宋体" w:hAnsi="宋体" w:hint="eastAsia"/>
          <w:sz w:val="24"/>
        </w:rPr>
        <w:t>此时系统</w:t>
      </w:r>
      <w:r w:rsidR="00A4527B">
        <w:rPr>
          <w:rFonts w:ascii="宋体" w:hAnsi="宋体" w:hint="eastAsia"/>
          <w:sz w:val="24"/>
        </w:rPr>
        <w:t>提示信息意思为：初始化密码完成）</w:t>
      </w:r>
      <w:r>
        <w:rPr>
          <w:rFonts w:ascii="宋体" w:hAnsi="宋体" w:hint="eastAsia"/>
          <w:sz w:val="24"/>
        </w:rPr>
        <w:t>之后就可以用初始密码进行开锁了。测试</w:t>
      </w:r>
      <w:r w:rsidR="00A77AA0">
        <w:rPr>
          <w:rFonts w:ascii="宋体" w:hAnsi="宋体" w:hint="eastAsia"/>
          <w:sz w:val="24"/>
        </w:rPr>
        <w:t>结果如下图所示：</w:t>
      </w:r>
    </w:p>
    <w:p w:rsidR="00A77AA0" w:rsidRDefault="00CC7280">
      <w:pPr>
        <w:spacing w:line="360" w:lineRule="auto"/>
        <w:ind w:firstLine="570"/>
        <w:jc w:val="center"/>
        <w:rPr>
          <w:rFonts w:ascii="宋体" w:hAnsi="宋体" w:hint="eastAsia"/>
          <w:sz w:val="24"/>
        </w:rPr>
      </w:pPr>
      <w:r>
        <w:rPr>
          <w:rFonts w:ascii="宋体" w:hAnsi="宋体" w:hint="eastAsia"/>
          <w:noProof/>
          <w:sz w:val="24"/>
        </w:rPr>
        <w:drawing>
          <wp:inline distT="0" distB="0" distL="0" distR="0">
            <wp:extent cx="2199640" cy="1656080"/>
            <wp:effectExtent l="19050" t="0" r="0" b="0"/>
            <wp:docPr id="51" name="图片 51" descr="IMG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G314"/>
                    <pic:cNvPicPr>
                      <a:picLocks noChangeAspect="1" noChangeArrowheads="1"/>
                    </pic:cNvPicPr>
                  </pic:nvPicPr>
                  <pic:blipFill>
                    <a:blip r:embed="rId60" cstate="print"/>
                    <a:srcRect/>
                    <a:stretch>
                      <a:fillRect/>
                    </a:stretch>
                  </pic:blipFill>
                  <pic:spPr bwMode="auto">
                    <a:xfrm>
                      <a:off x="0" y="0"/>
                      <a:ext cx="2199640" cy="1656080"/>
                    </a:xfrm>
                    <a:prstGeom prst="rect">
                      <a:avLst/>
                    </a:prstGeom>
                    <a:noFill/>
                    <a:ln w="9525">
                      <a:noFill/>
                      <a:miter lim="800000"/>
                      <a:headEnd/>
                      <a:tailEnd/>
                    </a:ln>
                  </pic:spPr>
                </pic:pic>
              </a:graphicData>
            </a:graphic>
          </wp:inline>
        </w:drawing>
      </w:r>
    </w:p>
    <w:p w:rsidR="00A77AA0" w:rsidRPr="0077510B" w:rsidRDefault="00A77AA0" w:rsidP="00D17C0B">
      <w:pPr>
        <w:spacing w:line="360" w:lineRule="auto"/>
        <w:jc w:val="center"/>
        <w:rPr>
          <w:rFonts w:ascii="宋体" w:hAnsi="宋体" w:hint="eastAsia"/>
          <w:color w:val="000000"/>
          <w:sz w:val="18"/>
          <w:szCs w:val="18"/>
        </w:rPr>
      </w:pPr>
      <w:r w:rsidRPr="0077510B">
        <w:rPr>
          <w:rFonts w:ascii="宋体" w:hAnsi="宋体" w:hint="eastAsia"/>
          <w:color w:val="000000"/>
          <w:sz w:val="18"/>
          <w:szCs w:val="18"/>
        </w:rPr>
        <w:t>图5.</w:t>
      </w:r>
      <w:r w:rsidR="00D17C0B" w:rsidRPr="0077510B">
        <w:rPr>
          <w:rFonts w:ascii="宋体" w:hAnsi="宋体" w:hint="eastAsia"/>
          <w:color w:val="000000"/>
          <w:sz w:val="18"/>
          <w:szCs w:val="18"/>
        </w:rPr>
        <w:t>2</w:t>
      </w:r>
      <w:r w:rsidRPr="0077510B">
        <w:rPr>
          <w:rFonts w:ascii="宋体" w:hAnsi="宋体" w:hint="eastAsia"/>
          <w:color w:val="000000"/>
          <w:sz w:val="18"/>
          <w:szCs w:val="18"/>
        </w:rPr>
        <w:t>1  一键还原出厂密码</w:t>
      </w:r>
    </w:p>
    <w:p w:rsidR="00A77AA0" w:rsidRDefault="00A77AA0">
      <w:pPr>
        <w:spacing w:beforeLines="50" w:line="360" w:lineRule="auto"/>
        <w:rPr>
          <w:rFonts w:hint="eastAsia"/>
          <w:color w:val="000000"/>
        </w:rPr>
      </w:pPr>
    </w:p>
    <w:p w:rsidR="00A77AA0" w:rsidRDefault="00A77AA0">
      <w:pPr>
        <w:spacing w:beforeLines="50" w:line="360" w:lineRule="auto"/>
        <w:rPr>
          <w:rFonts w:hint="eastAsia"/>
          <w:color w:val="000000"/>
        </w:rPr>
      </w:pPr>
    </w:p>
    <w:p w:rsidR="00A77AA0" w:rsidRDefault="00A77AA0">
      <w:pPr>
        <w:spacing w:beforeLines="50" w:line="360" w:lineRule="auto"/>
        <w:rPr>
          <w:rFonts w:hint="eastAsia"/>
          <w:color w:val="000000"/>
        </w:rPr>
      </w:pPr>
    </w:p>
    <w:p w:rsidR="00A77AA0" w:rsidRDefault="00A77AA0">
      <w:pPr>
        <w:spacing w:beforeLines="50" w:line="360" w:lineRule="auto"/>
        <w:rPr>
          <w:rFonts w:hint="eastAsia"/>
          <w:color w:val="000000"/>
        </w:rPr>
      </w:pPr>
    </w:p>
    <w:p w:rsidR="00A77AA0" w:rsidRDefault="00A77AA0">
      <w:pPr>
        <w:spacing w:beforeLines="50" w:line="360" w:lineRule="auto"/>
        <w:rPr>
          <w:rFonts w:hint="eastAsia"/>
          <w:color w:val="000000"/>
        </w:rPr>
      </w:pPr>
    </w:p>
    <w:p w:rsidR="00A77AA0" w:rsidRDefault="00A77AA0">
      <w:pPr>
        <w:spacing w:beforeLines="50" w:line="360" w:lineRule="auto"/>
        <w:rPr>
          <w:rFonts w:ascii="宋体" w:hAnsi="宋体" w:hint="eastAsia"/>
          <w:color w:val="FF0000"/>
          <w:sz w:val="30"/>
        </w:rPr>
      </w:pPr>
    </w:p>
    <w:p w:rsidR="00A77AA0" w:rsidRDefault="00A77AA0">
      <w:pPr>
        <w:spacing w:line="360" w:lineRule="auto"/>
        <w:rPr>
          <w:rFonts w:ascii="宋体" w:hAnsi="宋体" w:hint="eastAsia"/>
          <w:color w:val="FF0000"/>
          <w:sz w:val="30"/>
        </w:rPr>
      </w:pPr>
    </w:p>
    <w:p w:rsidR="00A77AA0" w:rsidRDefault="00A77AA0">
      <w:pPr>
        <w:spacing w:line="360" w:lineRule="auto"/>
        <w:rPr>
          <w:rFonts w:ascii="宋体" w:hAnsi="宋体" w:hint="eastAsia"/>
          <w:color w:val="FF0000"/>
          <w:sz w:val="30"/>
        </w:rPr>
      </w:pPr>
    </w:p>
    <w:p w:rsidR="00A77AA0" w:rsidRDefault="00A77AA0">
      <w:pPr>
        <w:spacing w:line="360" w:lineRule="auto"/>
        <w:jc w:val="center"/>
        <w:rPr>
          <w:rFonts w:ascii="黑体" w:eastAsia="黑体" w:hAnsi="宋体" w:hint="eastAsia"/>
          <w:color w:val="0000FF"/>
          <w:sz w:val="30"/>
        </w:rPr>
      </w:pPr>
      <w:r>
        <w:rPr>
          <w:rFonts w:ascii="黑体" w:eastAsia="黑体" w:hAnsi="宋体" w:hint="eastAsia"/>
          <w:color w:val="000000"/>
          <w:sz w:val="30"/>
        </w:rPr>
        <w:t>结  论</w:t>
      </w:r>
    </w:p>
    <w:p w:rsidR="00A77AA0" w:rsidRDefault="00A77AA0">
      <w:pPr>
        <w:spacing w:line="360" w:lineRule="auto"/>
        <w:ind w:firstLine="570"/>
        <w:rPr>
          <w:rFonts w:ascii="宋体" w:hAnsi="宋体" w:hint="eastAsia"/>
          <w:color w:val="0000FF"/>
          <w:sz w:val="30"/>
        </w:rPr>
      </w:pPr>
    </w:p>
    <w:p w:rsidR="00A77AA0" w:rsidRDefault="0056326F">
      <w:pPr>
        <w:spacing w:line="360" w:lineRule="auto"/>
        <w:ind w:firstLineChars="200" w:firstLine="480"/>
        <w:rPr>
          <w:rFonts w:ascii="宋体" w:hAnsi="宋体" w:hint="eastAsia"/>
          <w:sz w:val="24"/>
        </w:rPr>
      </w:pPr>
      <w:r>
        <w:rPr>
          <w:rFonts w:ascii="宋体" w:hAnsi="宋体" w:hint="eastAsia"/>
          <w:sz w:val="24"/>
        </w:rPr>
        <w:t>设计的基于</w:t>
      </w:r>
      <w:r w:rsidR="00A77AA0">
        <w:rPr>
          <w:rFonts w:ascii="宋体" w:hAnsi="宋体" w:hint="eastAsia"/>
          <w:sz w:val="24"/>
        </w:rPr>
        <w:t>单片机的电子密码锁实现了密码锁的常用功能和技术指标。在指导老师精心指导和自己的</w:t>
      </w:r>
      <w:r>
        <w:rPr>
          <w:rFonts w:ascii="宋体" w:hAnsi="宋体" w:hint="eastAsia"/>
          <w:sz w:val="24"/>
        </w:rPr>
        <w:t>不懈努力下完成了软件和硬件的各项工作，现在系统各项功能运行正常，基本上完成了任务书中的要求和任务。</w:t>
      </w:r>
    </w:p>
    <w:p w:rsidR="00A77AA0" w:rsidRDefault="00A77AA0">
      <w:pPr>
        <w:spacing w:line="360" w:lineRule="auto"/>
        <w:ind w:firstLineChars="200" w:firstLine="480"/>
        <w:rPr>
          <w:rFonts w:ascii="宋体" w:hAnsi="宋体" w:hint="eastAsia"/>
          <w:sz w:val="24"/>
        </w:rPr>
      </w:pPr>
      <w:r>
        <w:rPr>
          <w:rFonts w:ascii="宋体" w:hAnsi="宋体" w:hint="eastAsia"/>
          <w:sz w:val="24"/>
        </w:rPr>
        <w:t>系统中用</w:t>
      </w:r>
      <w:r w:rsidR="0056326F">
        <w:rPr>
          <w:rFonts w:ascii="宋体" w:hAnsi="宋体" w:hint="eastAsia"/>
          <w:sz w:val="24"/>
        </w:rPr>
        <w:t>LCD1602A</w:t>
      </w:r>
      <w:r>
        <w:rPr>
          <w:rFonts w:ascii="宋体" w:hAnsi="宋体" w:hint="eastAsia"/>
          <w:sz w:val="24"/>
        </w:rPr>
        <w:t>来显示</w:t>
      </w:r>
      <w:r w:rsidR="0056326F">
        <w:rPr>
          <w:rFonts w:ascii="宋体" w:hAnsi="宋体" w:hint="eastAsia"/>
          <w:sz w:val="24"/>
        </w:rPr>
        <w:t>提示</w:t>
      </w:r>
      <w:r>
        <w:rPr>
          <w:rFonts w:ascii="宋体" w:hAnsi="宋体" w:hint="eastAsia"/>
          <w:sz w:val="24"/>
        </w:rPr>
        <w:t>信息，使系统更加</w:t>
      </w:r>
      <w:r w:rsidR="0056326F">
        <w:rPr>
          <w:rFonts w:ascii="宋体" w:hAnsi="宋体" w:hint="eastAsia"/>
          <w:sz w:val="24"/>
        </w:rPr>
        <w:t>实用</w:t>
      </w:r>
      <w:r>
        <w:rPr>
          <w:rFonts w:ascii="宋体" w:hAnsi="宋体" w:hint="eastAsia"/>
          <w:sz w:val="24"/>
        </w:rPr>
        <w:t>。</w:t>
      </w:r>
    </w:p>
    <w:p w:rsidR="00A77AA0" w:rsidRDefault="00A77AA0">
      <w:pPr>
        <w:spacing w:line="360" w:lineRule="auto"/>
        <w:ind w:firstLineChars="200" w:firstLine="480"/>
        <w:rPr>
          <w:rFonts w:ascii="宋体" w:hAnsi="宋体" w:hint="eastAsia"/>
          <w:sz w:val="24"/>
        </w:rPr>
      </w:pPr>
      <w:r>
        <w:rPr>
          <w:rFonts w:ascii="宋体" w:hAnsi="宋体" w:hint="eastAsia"/>
          <w:sz w:val="24"/>
        </w:rPr>
        <w:t>电子密码锁最重要的方面就是具有较高的可靠性，本文设计的密码锁具有密码数据保护功能和备用电源等措施来增加系统的可靠性。在数据保护方面，应用单片机内部的eeprom，这样使硬件资源利用率大大提高。</w:t>
      </w:r>
    </w:p>
    <w:p w:rsidR="00A77AA0" w:rsidRDefault="0056326F">
      <w:pPr>
        <w:spacing w:line="360" w:lineRule="auto"/>
        <w:ind w:firstLineChars="200" w:firstLine="480"/>
        <w:rPr>
          <w:rFonts w:ascii="宋体" w:hAnsi="宋体" w:hint="eastAsia"/>
          <w:sz w:val="24"/>
        </w:rPr>
      </w:pPr>
      <w:r>
        <w:rPr>
          <w:rFonts w:ascii="宋体" w:hAnsi="宋体" w:hint="eastAsia"/>
          <w:sz w:val="24"/>
        </w:rPr>
        <w:t>由单片机控制器</w:t>
      </w:r>
      <w:r w:rsidR="00A77AA0">
        <w:rPr>
          <w:rFonts w:ascii="宋体" w:hAnsi="宋体" w:hint="eastAsia"/>
          <w:sz w:val="24"/>
        </w:rPr>
        <w:t>系统</w:t>
      </w:r>
      <w:r>
        <w:rPr>
          <w:rFonts w:ascii="宋体" w:hAnsi="宋体" w:hint="eastAsia"/>
          <w:sz w:val="24"/>
        </w:rPr>
        <w:t>控制密码锁</w:t>
      </w:r>
      <w:r w:rsidR="00A77AA0">
        <w:rPr>
          <w:rFonts w:ascii="宋体" w:hAnsi="宋体" w:hint="eastAsia"/>
          <w:sz w:val="24"/>
        </w:rPr>
        <w:t>在</w:t>
      </w:r>
      <w:r>
        <w:rPr>
          <w:rFonts w:ascii="宋体" w:hAnsi="宋体" w:hint="eastAsia"/>
          <w:sz w:val="24"/>
        </w:rPr>
        <w:t>空闲状态</w:t>
      </w:r>
      <w:r w:rsidR="00A77AA0">
        <w:rPr>
          <w:rFonts w:ascii="宋体" w:hAnsi="宋体" w:hint="eastAsia"/>
          <w:sz w:val="24"/>
        </w:rPr>
        <w:t>显示当前时间的同时</w:t>
      </w:r>
      <w:r>
        <w:rPr>
          <w:rFonts w:ascii="宋体" w:hAnsi="宋体" w:hint="eastAsia"/>
          <w:sz w:val="24"/>
        </w:rPr>
        <w:t>不断的检测</w:t>
      </w:r>
      <w:r w:rsidR="00D03A76">
        <w:rPr>
          <w:rFonts w:ascii="宋体" w:hAnsi="宋体" w:hint="eastAsia"/>
          <w:sz w:val="24"/>
        </w:rPr>
        <w:t>那几个</w:t>
      </w:r>
      <w:r w:rsidR="00A77AA0">
        <w:rPr>
          <w:rFonts w:ascii="宋体" w:hAnsi="宋体" w:hint="eastAsia"/>
          <w:sz w:val="24"/>
        </w:rPr>
        <w:t>功能键是否</w:t>
      </w:r>
      <w:r>
        <w:rPr>
          <w:rFonts w:ascii="宋体" w:hAnsi="宋体" w:hint="eastAsia"/>
          <w:sz w:val="24"/>
        </w:rPr>
        <w:t>被</w:t>
      </w:r>
      <w:r w:rsidR="00A77AA0">
        <w:rPr>
          <w:rFonts w:ascii="宋体" w:hAnsi="宋体" w:hint="eastAsia"/>
          <w:sz w:val="24"/>
        </w:rPr>
        <w:t>按下，</w:t>
      </w:r>
      <w:r w:rsidR="00D03A76">
        <w:rPr>
          <w:rFonts w:ascii="宋体" w:hAnsi="宋体" w:hint="eastAsia"/>
          <w:sz w:val="24"/>
        </w:rPr>
        <w:t>如果有功能键</w:t>
      </w:r>
      <w:r w:rsidR="00A77AA0">
        <w:rPr>
          <w:rFonts w:ascii="宋体" w:hAnsi="宋体" w:hint="eastAsia"/>
          <w:sz w:val="24"/>
        </w:rPr>
        <w:t>按下</w:t>
      </w:r>
      <w:r w:rsidR="00D03A76">
        <w:rPr>
          <w:rFonts w:ascii="宋体" w:hAnsi="宋体" w:hint="eastAsia"/>
          <w:sz w:val="24"/>
        </w:rPr>
        <w:t>，之后</w:t>
      </w:r>
      <w:r w:rsidR="00A77AA0">
        <w:rPr>
          <w:rFonts w:ascii="宋体" w:hAnsi="宋体" w:hint="eastAsia"/>
          <w:sz w:val="24"/>
        </w:rPr>
        <w:t>系统</w:t>
      </w:r>
      <w:r w:rsidR="00D03A76">
        <w:rPr>
          <w:rFonts w:ascii="宋体" w:hAnsi="宋体" w:hint="eastAsia"/>
          <w:sz w:val="24"/>
        </w:rPr>
        <w:t>就</w:t>
      </w:r>
      <w:r>
        <w:rPr>
          <w:rFonts w:ascii="宋体" w:hAnsi="宋体" w:hint="eastAsia"/>
          <w:sz w:val="24"/>
        </w:rPr>
        <w:t>马上进入相应的功能状态</w:t>
      </w:r>
      <w:r w:rsidR="00A77AA0">
        <w:rPr>
          <w:rFonts w:ascii="宋体" w:hAnsi="宋体" w:hint="eastAsia"/>
          <w:sz w:val="24"/>
        </w:rPr>
        <w:t>。</w:t>
      </w:r>
    </w:p>
    <w:p w:rsidR="00A77AA0" w:rsidRDefault="00A77AA0">
      <w:pPr>
        <w:spacing w:line="360" w:lineRule="auto"/>
        <w:rPr>
          <w:rFonts w:ascii="宋体" w:hAnsi="宋体" w:hint="eastAsia"/>
          <w:color w:val="0000FF"/>
          <w:sz w:val="24"/>
        </w:rPr>
      </w:pPr>
    </w:p>
    <w:p w:rsidR="00A77AA0" w:rsidRDefault="00A77AA0">
      <w:pPr>
        <w:spacing w:line="360" w:lineRule="auto"/>
        <w:jc w:val="center"/>
        <w:rPr>
          <w:rFonts w:ascii="宋体" w:hAnsi="宋体" w:hint="eastAsia"/>
          <w:color w:val="0000FF"/>
          <w:sz w:val="24"/>
        </w:rPr>
      </w:pPr>
    </w:p>
    <w:p w:rsidR="00A77AA0" w:rsidRDefault="00A77AA0">
      <w:pPr>
        <w:spacing w:line="360" w:lineRule="auto"/>
        <w:jc w:val="center"/>
        <w:rPr>
          <w:rFonts w:ascii="宋体" w:hAnsi="宋体" w:hint="eastAsia"/>
          <w:color w:val="0000FF"/>
          <w:sz w:val="24"/>
        </w:rPr>
      </w:pPr>
    </w:p>
    <w:p w:rsidR="00D17C0B" w:rsidRDefault="00D17C0B">
      <w:pPr>
        <w:spacing w:line="360" w:lineRule="auto"/>
        <w:jc w:val="center"/>
        <w:rPr>
          <w:rFonts w:ascii="宋体" w:hAnsi="宋体" w:hint="eastAsia"/>
          <w:color w:val="FF0000"/>
          <w:sz w:val="30"/>
        </w:rPr>
      </w:pPr>
    </w:p>
    <w:p w:rsidR="008D253D" w:rsidRDefault="008D253D">
      <w:pPr>
        <w:spacing w:line="360" w:lineRule="auto"/>
        <w:jc w:val="center"/>
        <w:rPr>
          <w:rFonts w:ascii="宋体" w:hAnsi="宋体" w:hint="eastAsia"/>
          <w:color w:val="FF0000"/>
          <w:sz w:val="30"/>
        </w:rPr>
      </w:pPr>
    </w:p>
    <w:p w:rsidR="008D253D" w:rsidRDefault="008D253D">
      <w:pPr>
        <w:spacing w:line="360" w:lineRule="auto"/>
        <w:jc w:val="center"/>
        <w:rPr>
          <w:rFonts w:ascii="宋体" w:hAnsi="宋体" w:hint="eastAsia"/>
          <w:color w:val="FF0000"/>
          <w:sz w:val="30"/>
        </w:rPr>
      </w:pPr>
    </w:p>
    <w:p w:rsidR="008D253D" w:rsidRDefault="008D253D">
      <w:pPr>
        <w:spacing w:line="360" w:lineRule="auto"/>
        <w:jc w:val="center"/>
        <w:rPr>
          <w:rFonts w:ascii="宋体" w:hAnsi="宋体" w:hint="eastAsia"/>
          <w:color w:val="FF0000"/>
          <w:sz w:val="30"/>
        </w:rPr>
      </w:pPr>
    </w:p>
    <w:p w:rsidR="008D253D" w:rsidRDefault="008D253D">
      <w:pPr>
        <w:spacing w:line="360" w:lineRule="auto"/>
        <w:jc w:val="center"/>
        <w:rPr>
          <w:rFonts w:ascii="宋体" w:hAnsi="宋体" w:hint="eastAsia"/>
          <w:color w:val="FF0000"/>
          <w:sz w:val="30"/>
        </w:rPr>
      </w:pPr>
    </w:p>
    <w:p w:rsidR="008D253D" w:rsidRDefault="008D253D">
      <w:pPr>
        <w:spacing w:line="360" w:lineRule="auto"/>
        <w:jc w:val="center"/>
        <w:rPr>
          <w:rFonts w:ascii="宋体" w:hAnsi="宋体" w:hint="eastAsia"/>
          <w:color w:val="FF0000"/>
          <w:sz w:val="30"/>
        </w:rPr>
      </w:pPr>
    </w:p>
    <w:p w:rsidR="008D253D" w:rsidRDefault="008D253D">
      <w:pPr>
        <w:spacing w:line="360" w:lineRule="auto"/>
        <w:jc w:val="center"/>
        <w:rPr>
          <w:rFonts w:ascii="宋体" w:hAnsi="宋体" w:hint="eastAsia"/>
          <w:color w:val="FF0000"/>
          <w:sz w:val="30"/>
        </w:rPr>
      </w:pPr>
    </w:p>
    <w:p w:rsidR="008D253D" w:rsidRDefault="008D253D">
      <w:pPr>
        <w:spacing w:line="360" w:lineRule="auto"/>
        <w:jc w:val="center"/>
        <w:rPr>
          <w:rFonts w:ascii="宋体" w:hAnsi="宋体" w:hint="eastAsia"/>
          <w:color w:val="FF0000"/>
          <w:sz w:val="30"/>
        </w:rPr>
      </w:pPr>
    </w:p>
    <w:p w:rsidR="008D253D" w:rsidRDefault="008D253D">
      <w:pPr>
        <w:spacing w:line="360" w:lineRule="auto"/>
        <w:jc w:val="center"/>
        <w:rPr>
          <w:rFonts w:ascii="宋体" w:hAnsi="宋体" w:hint="eastAsia"/>
          <w:color w:val="FF0000"/>
          <w:sz w:val="30"/>
        </w:rPr>
      </w:pPr>
    </w:p>
    <w:p w:rsidR="008D253D" w:rsidRDefault="008D253D">
      <w:pPr>
        <w:spacing w:line="360" w:lineRule="auto"/>
        <w:jc w:val="center"/>
        <w:rPr>
          <w:rFonts w:ascii="宋体" w:hAnsi="宋体" w:hint="eastAsia"/>
          <w:color w:val="FF0000"/>
          <w:sz w:val="30"/>
        </w:rPr>
      </w:pPr>
    </w:p>
    <w:p w:rsidR="008D253D" w:rsidRDefault="008D253D">
      <w:pPr>
        <w:spacing w:line="360" w:lineRule="auto"/>
        <w:jc w:val="center"/>
        <w:rPr>
          <w:rFonts w:ascii="宋体" w:hAnsi="宋体" w:hint="eastAsia"/>
          <w:color w:val="FF0000"/>
          <w:sz w:val="30"/>
        </w:rPr>
      </w:pPr>
    </w:p>
    <w:p w:rsidR="00A77AA0" w:rsidRDefault="00A77AA0">
      <w:pPr>
        <w:spacing w:line="360" w:lineRule="auto"/>
        <w:jc w:val="center"/>
        <w:rPr>
          <w:rFonts w:ascii="黑体" w:eastAsia="黑体" w:hAnsi="宋体" w:hint="eastAsia"/>
          <w:color w:val="FF0000"/>
          <w:sz w:val="30"/>
        </w:rPr>
      </w:pPr>
      <w:r>
        <w:rPr>
          <w:rFonts w:eastAsia="黑体" w:hint="eastAsia"/>
          <w:sz w:val="30"/>
        </w:rPr>
        <w:t>参</w:t>
      </w:r>
      <w:r>
        <w:rPr>
          <w:rFonts w:eastAsia="黑体" w:hint="eastAsia"/>
          <w:sz w:val="30"/>
        </w:rPr>
        <w:t xml:space="preserve"> </w:t>
      </w:r>
      <w:r>
        <w:rPr>
          <w:rFonts w:eastAsia="黑体" w:hint="eastAsia"/>
          <w:sz w:val="30"/>
        </w:rPr>
        <w:t>考</w:t>
      </w:r>
      <w:r>
        <w:rPr>
          <w:rFonts w:eastAsia="黑体" w:hint="eastAsia"/>
          <w:sz w:val="30"/>
        </w:rPr>
        <w:t xml:space="preserve"> </w:t>
      </w:r>
      <w:r>
        <w:rPr>
          <w:rFonts w:eastAsia="黑体" w:hint="eastAsia"/>
          <w:sz w:val="30"/>
        </w:rPr>
        <w:t>文</w:t>
      </w:r>
      <w:r>
        <w:rPr>
          <w:rFonts w:eastAsia="黑体" w:hint="eastAsia"/>
          <w:sz w:val="30"/>
        </w:rPr>
        <w:t xml:space="preserve"> </w:t>
      </w:r>
      <w:r>
        <w:rPr>
          <w:rFonts w:eastAsia="黑体" w:hint="eastAsia"/>
          <w:sz w:val="30"/>
        </w:rPr>
        <w:t>献</w:t>
      </w:r>
    </w:p>
    <w:p w:rsidR="00A77AA0" w:rsidRDefault="00A77AA0">
      <w:pPr>
        <w:spacing w:line="360" w:lineRule="auto"/>
        <w:jc w:val="center"/>
        <w:rPr>
          <w:rFonts w:ascii="黑体" w:eastAsia="黑体" w:hAnsi="宋体" w:hint="eastAsia"/>
          <w:color w:val="0000FF"/>
          <w:sz w:val="30"/>
        </w:rPr>
      </w:pPr>
    </w:p>
    <w:p w:rsidR="00A77AA0" w:rsidRDefault="008D253D" w:rsidP="008D253D">
      <w:pPr>
        <w:spacing w:line="360" w:lineRule="exact"/>
        <w:ind w:firstLineChars="150" w:firstLine="360"/>
        <w:rPr>
          <w:rFonts w:ascii="宋体" w:hAnsi="宋体" w:hint="eastAsia"/>
          <w:sz w:val="24"/>
        </w:rPr>
      </w:pPr>
      <w:r>
        <w:rPr>
          <w:rFonts w:ascii="宋体" w:hAnsi="宋体" w:hint="eastAsia"/>
          <w:sz w:val="24"/>
        </w:rPr>
        <w:t>[</w:t>
      </w:r>
      <w:r w:rsidR="00A77AA0">
        <w:rPr>
          <w:rFonts w:ascii="宋体" w:hAnsi="宋体" w:hint="eastAsia"/>
          <w:sz w:val="24"/>
        </w:rPr>
        <w:t>1</w:t>
      </w:r>
      <w:r>
        <w:rPr>
          <w:rFonts w:ascii="宋体" w:hAnsi="宋体" w:hint="eastAsia"/>
          <w:sz w:val="24"/>
        </w:rPr>
        <w:t xml:space="preserve">]  </w:t>
      </w:r>
      <w:r w:rsidR="00A77AA0">
        <w:rPr>
          <w:rFonts w:ascii="宋体" w:hAnsi="宋体" w:hint="eastAsia"/>
          <w:sz w:val="24"/>
        </w:rPr>
        <w:t>姚永平，STC89C51</w:t>
      </w:r>
      <w:r w:rsidR="00A77AA0">
        <w:rPr>
          <w:rFonts w:ascii="宋体" w:hAnsi="宋体" w:hint="eastAsia"/>
          <w:b/>
          <w:sz w:val="24"/>
        </w:rPr>
        <w:t>RC</w:t>
      </w:r>
      <w:r w:rsidR="00A77AA0">
        <w:rPr>
          <w:rFonts w:ascii="宋体" w:hAnsi="宋体" w:hint="eastAsia"/>
          <w:sz w:val="24"/>
        </w:rPr>
        <w:t>/RD+系列用户数据手册，宏晶科技，2006</w:t>
      </w:r>
    </w:p>
    <w:p w:rsidR="00A77AA0" w:rsidRDefault="008D253D" w:rsidP="008D253D">
      <w:pPr>
        <w:spacing w:line="360" w:lineRule="exact"/>
        <w:ind w:firstLineChars="150" w:firstLine="360"/>
        <w:rPr>
          <w:rFonts w:ascii="宋体" w:hAnsi="宋体" w:hint="eastAsia"/>
          <w:sz w:val="24"/>
        </w:rPr>
      </w:pPr>
      <w:r>
        <w:rPr>
          <w:rFonts w:ascii="宋体" w:hAnsi="宋体" w:hint="eastAsia"/>
          <w:sz w:val="24"/>
        </w:rPr>
        <w:t>[</w:t>
      </w:r>
      <w:r w:rsidR="00A77AA0">
        <w:rPr>
          <w:rFonts w:ascii="宋体" w:hAnsi="宋体" w:hint="eastAsia"/>
          <w:sz w:val="24"/>
        </w:rPr>
        <w:t>2</w:t>
      </w:r>
      <w:r>
        <w:rPr>
          <w:rFonts w:ascii="宋体" w:hAnsi="宋体" w:hint="eastAsia"/>
          <w:sz w:val="24"/>
        </w:rPr>
        <w:t xml:space="preserve">]  </w:t>
      </w:r>
      <w:r w:rsidR="00A77AA0">
        <w:rPr>
          <w:rFonts w:ascii="宋体" w:hAnsi="宋体" w:hint="eastAsia"/>
          <w:sz w:val="24"/>
        </w:rPr>
        <w:t>郭海英，基于单片机的电子安全密码锁的设计，2005</w:t>
      </w:r>
    </w:p>
    <w:p w:rsidR="00A77AA0" w:rsidRDefault="008D253D" w:rsidP="008D253D">
      <w:pPr>
        <w:spacing w:line="360" w:lineRule="exact"/>
        <w:ind w:firstLineChars="150" w:firstLine="360"/>
        <w:rPr>
          <w:rFonts w:ascii="宋体" w:hAnsi="宋体" w:hint="eastAsia"/>
          <w:sz w:val="24"/>
        </w:rPr>
      </w:pPr>
      <w:r>
        <w:rPr>
          <w:rFonts w:ascii="宋体" w:hAnsi="宋体" w:hint="eastAsia"/>
          <w:sz w:val="24"/>
        </w:rPr>
        <w:t>[</w:t>
      </w:r>
      <w:r w:rsidR="00A77AA0">
        <w:rPr>
          <w:rFonts w:ascii="宋体" w:hAnsi="宋体" w:hint="eastAsia"/>
          <w:sz w:val="24"/>
        </w:rPr>
        <w:t>3</w:t>
      </w:r>
      <w:r>
        <w:rPr>
          <w:rFonts w:ascii="宋体" w:hAnsi="宋体" w:hint="eastAsia"/>
          <w:sz w:val="24"/>
        </w:rPr>
        <w:t>]</w:t>
      </w:r>
      <w:r w:rsidR="00A77AA0">
        <w:rPr>
          <w:rFonts w:ascii="宋体" w:hAnsi="宋体" w:hint="eastAsia"/>
          <w:sz w:val="24"/>
        </w:rPr>
        <w:t xml:space="preserve"> </w:t>
      </w:r>
      <w:r>
        <w:rPr>
          <w:rFonts w:ascii="宋体" w:hAnsi="宋体" w:hint="eastAsia"/>
          <w:sz w:val="24"/>
        </w:rPr>
        <w:t xml:space="preserve"> </w:t>
      </w:r>
      <w:r w:rsidR="00A77AA0">
        <w:rPr>
          <w:rFonts w:ascii="宋体" w:hAnsi="宋体" w:hint="eastAsia"/>
          <w:sz w:val="24"/>
        </w:rPr>
        <w:t>欧阳小东、李玲、宋文源，基于AT89C51的激光密码锁的设计，现代电子技术，2004</w:t>
      </w:r>
    </w:p>
    <w:p w:rsidR="00A77AA0" w:rsidRDefault="008D253D" w:rsidP="008D253D">
      <w:pPr>
        <w:spacing w:line="360" w:lineRule="exact"/>
        <w:ind w:firstLineChars="150" w:firstLine="360"/>
        <w:rPr>
          <w:rFonts w:ascii="宋体" w:hAnsi="宋体" w:hint="eastAsia"/>
          <w:sz w:val="24"/>
        </w:rPr>
      </w:pPr>
      <w:r>
        <w:rPr>
          <w:rFonts w:ascii="宋体" w:hAnsi="宋体" w:hint="eastAsia"/>
          <w:sz w:val="24"/>
        </w:rPr>
        <w:t>[</w:t>
      </w:r>
      <w:r w:rsidR="00A77AA0">
        <w:rPr>
          <w:rFonts w:ascii="宋体" w:hAnsi="宋体" w:hint="eastAsia"/>
          <w:sz w:val="24"/>
        </w:rPr>
        <w:t>4</w:t>
      </w:r>
      <w:r>
        <w:rPr>
          <w:rFonts w:ascii="宋体" w:hAnsi="宋体" w:hint="eastAsia"/>
          <w:sz w:val="24"/>
        </w:rPr>
        <w:t xml:space="preserve">]  </w:t>
      </w:r>
      <w:r w:rsidR="00A77AA0">
        <w:rPr>
          <w:rFonts w:ascii="宋体" w:hAnsi="宋体" w:hint="eastAsia"/>
          <w:sz w:val="24"/>
        </w:rPr>
        <w:t>周功明，基于AT89C2051单片机的防盗自动报警的电子密码锁系统的设计，2007</w:t>
      </w:r>
    </w:p>
    <w:p w:rsidR="00A77AA0" w:rsidRDefault="008D253D" w:rsidP="008D253D">
      <w:pPr>
        <w:spacing w:line="360" w:lineRule="exact"/>
        <w:ind w:firstLineChars="150" w:firstLine="360"/>
        <w:rPr>
          <w:rFonts w:ascii="宋体" w:hAnsi="宋体" w:hint="eastAsia"/>
          <w:sz w:val="24"/>
        </w:rPr>
      </w:pPr>
      <w:r>
        <w:rPr>
          <w:rFonts w:ascii="宋体" w:hAnsi="宋体" w:hint="eastAsia"/>
          <w:sz w:val="24"/>
        </w:rPr>
        <w:t>[</w:t>
      </w:r>
      <w:r w:rsidR="00A77AA0">
        <w:rPr>
          <w:rFonts w:ascii="宋体" w:hAnsi="宋体" w:hint="eastAsia"/>
          <w:sz w:val="24"/>
        </w:rPr>
        <w:t>5</w:t>
      </w:r>
      <w:r>
        <w:rPr>
          <w:rFonts w:ascii="宋体" w:hAnsi="宋体" w:hint="eastAsia"/>
          <w:sz w:val="24"/>
        </w:rPr>
        <w:t xml:space="preserve">]  </w:t>
      </w:r>
      <w:r w:rsidR="00A77AA0">
        <w:rPr>
          <w:rFonts w:ascii="宋体" w:hAnsi="宋体" w:hint="eastAsia"/>
          <w:sz w:val="24"/>
        </w:rPr>
        <w:t>刘振海，一种基于单片机和串行EEPROM的智能密码锁，微计算机信息，2007</w:t>
      </w:r>
    </w:p>
    <w:p w:rsidR="00A77AA0" w:rsidRDefault="008D253D" w:rsidP="008D253D">
      <w:pPr>
        <w:spacing w:line="360" w:lineRule="exact"/>
        <w:ind w:firstLineChars="150" w:firstLine="360"/>
        <w:rPr>
          <w:rFonts w:ascii="宋体" w:hAnsi="宋体" w:hint="eastAsia"/>
          <w:sz w:val="24"/>
        </w:rPr>
      </w:pPr>
      <w:r>
        <w:rPr>
          <w:rFonts w:ascii="宋体" w:hAnsi="宋体" w:hint="eastAsia"/>
          <w:sz w:val="24"/>
        </w:rPr>
        <w:t>[</w:t>
      </w:r>
      <w:r w:rsidR="00A77AA0">
        <w:rPr>
          <w:rFonts w:ascii="宋体" w:hAnsi="宋体" w:hint="eastAsia"/>
          <w:sz w:val="24"/>
        </w:rPr>
        <w:t>6</w:t>
      </w:r>
      <w:r>
        <w:rPr>
          <w:rFonts w:ascii="宋体" w:hAnsi="宋体" w:hint="eastAsia"/>
          <w:sz w:val="24"/>
        </w:rPr>
        <w:t xml:space="preserve">]  </w:t>
      </w:r>
      <w:r w:rsidR="00A77AA0">
        <w:rPr>
          <w:rFonts w:ascii="宋体" w:hAnsi="宋体" w:hint="eastAsia"/>
          <w:sz w:val="24"/>
        </w:rPr>
        <w:t>李建波，基于STC89C52单片机的电子密码锁，2008</w:t>
      </w:r>
    </w:p>
    <w:p w:rsidR="00A77AA0" w:rsidRDefault="008D253D" w:rsidP="008D253D">
      <w:pPr>
        <w:spacing w:line="360" w:lineRule="exact"/>
        <w:ind w:firstLineChars="150" w:firstLine="360"/>
        <w:rPr>
          <w:rFonts w:ascii="宋体" w:hAnsi="宋体" w:hint="eastAsia"/>
          <w:sz w:val="24"/>
        </w:rPr>
      </w:pPr>
      <w:r>
        <w:rPr>
          <w:rFonts w:ascii="宋体" w:hAnsi="宋体" w:hint="eastAsia"/>
          <w:sz w:val="24"/>
        </w:rPr>
        <w:t>[</w:t>
      </w:r>
      <w:r w:rsidR="00A77AA0">
        <w:rPr>
          <w:rFonts w:ascii="宋体" w:hAnsi="宋体" w:hint="eastAsia"/>
          <w:sz w:val="24"/>
        </w:rPr>
        <w:t>7</w:t>
      </w:r>
      <w:r>
        <w:rPr>
          <w:rFonts w:ascii="宋体" w:hAnsi="宋体" w:hint="eastAsia"/>
          <w:sz w:val="24"/>
        </w:rPr>
        <w:t xml:space="preserve">]  </w:t>
      </w:r>
      <w:r w:rsidR="00A77AA0">
        <w:rPr>
          <w:rFonts w:ascii="宋体" w:hAnsi="宋体" w:hint="eastAsia"/>
          <w:sz w:val="24"/>
        </w:rPr>
        <w:t>邢矫健，增强型的STC89C51单片机简介，无线电，2006</w:t>
      </w:r>
    </w:p>
    <w:p w:rsidR="00A77AA0" w:rsidRDefault="008D253D" w:rsidP="008D253D">
      <w:pPr>
        <w:spacing w:line="360" w:lineRule="exact"/>
        <w:ind w:firstLineChars="150" w:firstLine="360"/>
        <w:rPr>
          <w:rFonts w:ascii="宋体" w:hAnsi="宋体" w:hint="eastAsia"/>
          <w:sz w:val="24"/>
        </w:rPr>
      </w:pPr>
      <w:r>
        <w:rPr>
          <w:rFonts w:ascii="宋体" w:hAnsi="宋体" w:hint="eastAsia"/>
          <w:sz w:val="24"/>
        </w:rPr>
        <w:t xml:space="preserve">[8]  </w:t>
      </w:r>
      <w:r w:rsidR="00A77AA0">
        <w:rPr>
          <w:rFonts w:ascii="宋体" w:hAnsi="宋体" w:hint="eastAsia"/>
          <w:sz w:val="24"/>
        </w:rPr>
        <w:t>杨锦伟，基于AT89S51单片机的电子密码锁设计与实现，2005</w:t>
      </w:r>
    </w:p>
    <w:p w:rsidR="00A77AA0" w:rsidRDefault="008D253D" w:rsidP="008D253D">
      <w:pPr>
        <w:spacing w:line="360" w:lineRule="exact"/>
        <w:ind w:firstLineChars="150" w:firstLine="360"/>
        <w:rPr>
          <w:rFonts w:ascii="宋体" w:hAnsi="宋体" w:hint="eastAsia"/>
          <w:sz w:val="24"/>
        </w:rPr>
      </w:pPr>
      <w:r>
        <w:rPr>
          <w:rFonts w:ascii="宋体" w:hAnsi="宋体" w:hint="eastAsia"/>
          <w:sz w:val="24"/>
        </w:rPr>
        <w:t>[</w:t>
      </w:r>
      <w:r w:rsidR="00A77AA0">
        <w:rPr>
          <w:rFonts w:ascii="宋体" w:hAnsi="宋体" w:hint="eastAsia"/>
          <w:sz w:val="24"/>
        </w:rPr>
        <w:t>9</w:t>
      </w:r>
      <w:r>
        <w:rPr>
          <w:rFonts w:ascii="宋体" w:hAnsi="宋体" w:hint="eastAsia"/>
          <w:sz w:val="24"/>
        </w:rPr>
        <w:t xml:space="preserve">]  </w:t>
      </w:r>
      <w:r w:rsidR="00A77AA0">
        <w:rPr>
          <w:rFonts w:ascii="宋体" w:hAnsi="宋体" w:hint="eastAsia"/>
          <w:sz w:val="24"/>
        </w:rPr>
        <w:t>康华光，陈大钦，电子技术基础，北京高等教育出版社，2009</w:t>
      </w:r>
    </w:p>
    <w:p w:rsidR="00A77AA0" w:rsidRDefault="008D253D" w:rsidP="008D253D">
      <w:pPr>
        <w:spacing w:line="360" w:lineRule="exact"/>
        <w:ind w:firstLineChars="150" w:firstLine="360"/>
        <w:rPr>
          <w:rFonts w:ascii="宋体" w:hAnsi="宋体" w:hint="eastAsia"/>
          <w:sz w:val="24"/>
        </w:rPr>
      </w:pPr>
      <w:r>
        <w:rPr>
          <w:rFonts w:ascii="宋体" w:hAnsi="宋体" w:hint="eastAsia"/>
          <w:sz w:val="24"/>
        </w:rPr>
        <w:t>[</w:t>
      </w:r>
      <w:r w:rsidR="00A77AA0">
        <w:rPr>
          <w:rFonts w:ascii="宋体" w:hAnsi="宋体" w:hint="eastAsia"/>
          <w:sz w:val="24"/>
        </w:rPr>
        <w:t>10</w:t>
      </w:r>
      <w:r>
        <w:rPr>
          <w:rFonts w:ascii="宋体" w:hAnsi="宋体" w:hint="eastAsia"/>
          <w:sz w:val="24"/>
        </w:rPr>
        <w:t xml:space="preserve">] </w:t>
      </w:r>
      <w:r w:rsidR="00A77AA0">
        <w:rPr>
          <w:rFonts w:ascii="宋体" w:hAnsi="宋体" w:hint="eastAsia"/>
          <w:sz w:val="24"/>
        </w:rPr>
        <w:t>胡汉才，单片机原理及其接口技术，北京清华大学出版社，2008</w:t>
      </w:r>
    </w:p>
    <w:p w:rsidR="00A77AA0" w:rsidRPr="00B64BD0" w:rsidRDefault="00B64BD0" w:rsidP="008D253D">
      <w:pPr>
        <w:overflowPunct w:val="0"/>
        <w:adjustRightInd w:val="0"/>
        <w:snapToGrid w:val="0"/>
        <w:spacing w:line="360" w:lineRule="exact"/>
        <w:ind w:firstLineChars="150" w:firstLine="360"/>
        <w:rPr>
          <w:rFonts w:ascii="宋体" w:hAnsi="宋体" w:hint="eastAsia"/>
          <w:sz w:val="24"/>
        </w:rPr>
      </w:pPr>
      <w:r>
        <w:rPr>
          <w:rFonts w:ascii="宋体" w:hAnsi="宋体" w:hint="eastAsia"/>
          <w:sz w:val="24"/>
        </w:rPr>
        <w:t>[</w:t>
      </w:r>
      <w:r w:rsidR="00077BA2">
        <w:rPr>
          <w:rFonts w:ascii="宋体" w:hAnsi="宋体" w:hint="eastAsia"/>
          <w:sz w:val="24"/>
        </w:rPr>
        <w:t>11</w:t>
      </w:r>
      <w:r>
        <w:rPr>
          <w:rFonts w:ascii="宋体" w:hAnsi="宋体" w:hint="eastAsia"/>
          <w:sz w:val="24"/>
        </w:rPr>
        <w:t>]</w:t>
      </w:r>
      <w:r w:rsidR="008D253D">
        <w:rPr>
          <w:rFonts w:ascii="宋体" w:hAnsi="宋体" w:hint="eastAsia"/>
          <w:sz w:val="24"/>
        </w:rPr>
        <w:t xml:space="preserve"> </w:t>
      </w:r>
      <w:r w:rsidR="00077BA2">
        <w:rPr>
          <w:rFonts w:ascii="宋体" w:hAnsi="宋体" w:hint="eastAsia"/>
          <w:sz w:val="24"/>
        </w:rPr>
        <w:t>宋美春，薛玉新，</w:t>
      </w:r>
      <w:r w:rsidR="00077BA2" w:rsidRPr="00077BA2">
        <w:rPr>
          <w:rFonts w:ascii="宋体" w:hAnsi="宋体"/>
          <w:sz w:val="24"/>
        </w:rPr>
        <w:t>牛轶霞</w:t>
      </w:r>
      <w:r w:rsidR="00077BA2">
        <w:rPr>
          <w:rFonts w:ascii="宋体" w:hAnsi="宋体" w:hint="eastAsia"/>
          <w:sz w:val="24"/>
        </w:rPr>
        <w:t>.</w:t>
      </w:r>
      <w:r w:rsidRPr="00B64BD0">
        <w:rPr>
          <w:rFonts w:ascii="宋体" w:hAnsi="宋体" w:hint="eastAsia"/>
          <w:sz w:val="24"/>
        </w:rPr>
        <w:t>指纹密码锁新技术</w:t>
      </w:r>
      <w:r w:rsidR="008D253D">
        <w:rPr>
          <w:rFonts w:ascii="宋体" w:hAnsi="宋体" w:hint="eastAsia"/>
          <w:sz w:val="24"/>
        </w:rPr>
        <w:t>[J].</w:t>
      </w:r>
      <w:r w:rsidRPr="00B64BD0">
        <w:rPr>
          <w:rFonts w:ascii="宋体" w:hAnsi="宋体" w:hint="eastAsia"/>
          <w:sz w:val="24"/>
        </w:rPr>
        <w:t>科技信息</w:t>
      </w:r>
      <w:r w:rsidR="008D253D">
        <w:rPr>
          <w:rFonts w:ascii="宋体" w:hAnsi="宋体" w:hint="eastAsia"/>
          <w:sz w:val="24"/>
        </w:rPr>
        <w:t>，</w:t>
      </w:r>
      <w:r w:rsidRPr="00B64BD0">
        <w:rPr>
          <w:rFonts w:ascii="宋体" w:hAnsi="宋体" w:hint="eastAsia"/>
          <w:sz w:val="24"/>
        </w:rPr>
        <w:t>1</w:t>
      </w:r>
      <w:r w:rsidR="00077BA2" w:rsidRPr="00B64BD0">
        <w:rPr>
          <w:rFonts w:ascii="宋体" w:hAnsi="宋体" w:hint="eastAsia"/>
          <w:sz w:val="24"/>
        </w:rPr>
        <w:t>999</w:t>
      </w:r>
      <w:r w:rsidR="008D253D">
        <w:rPr>
          <w:rFonts w:ascii="宋体" w:hAnsi="宋体" w:hint="eastAsia"/>
          <w:sz w:val="24"/>
        </w:rPr>
        <w:t>，</w:t>
      </w:r>
      <w:r w:rsidRPr="00B64BD0">
        <w:rPr>
          <w:rFonts w:ascii="宋体" w:hAnsi="宋体" w:hint="eastAsia"/>
          <w:sz w:val="24"/>
        </w:rPr>
        <w:t>(</w:t>
      </w:r>
      <w:r w:rsidR="00077BA2" w:rsidRPr="00B64BD0">
        <w:rPr>
          <w:rFonts w:ascii="宋体" w:hAnsi="宋体" w:hint="eastAsia"/>
          <w:sz w:val="24"/>
        </w:rPr>
        <w:t>05</w:t>
      </w:r>
      <w:r w:rsidR="008D253D">
        <w:rPr>
          <w:rFonts w:ascii="宋体" w:hAnsi="宋体" w:hint="eastAsia"/>
          <w:sz w:val="24"/>
        </w:rPr>
        <w:t>)</w:t>
      </w:r>
    </w:p>
    <w:p w:rsidR="00A77AA0" w:rsidRDefault="00A77AA0">
      <w:pPr>
        <w:spacing w:line="360" w:lineRule="exact"/>
        <w:ind w:firstLineChars="200" w:firstLine="480"/>
        <w:rPr>
          <w:rFonts w:ascii="宋体" w:hAnsi="宋体" w:hint="eastAsia"/>
          <w:color w:val="000000"/>
          <w:sz w:val="24"/>
          <w:szCs w:val="21"/>
        </w:rPr>
      </w:pPr>
    </w:p>
    <w:p w:rsidR="00A77AA0" w:rsidRPr="00077BA2" w:rsidRDefault="00A77AA0">
      <w:pPr>
        <w:spacing w:line="360" w:lineRule="exact"/>
        <w:ind w:firstLineChars="200" w:firstLine="480"/>
        <w:rPr>
          <w:rFonts w:ascii="宋体" w:hAnsi="宋体" w:hint="eastAsia"/>
          <w:color w:val="000000"/>
          <w:sz w:val="24"/>
          <w:szCs w:val="21"/>
        </w:rPr>
      </w:pPr>
    </w:p>
    <w:p w:rsidR="00A77AA0" w:rsidRDefault="00A77AA0">
      <w:pPr>
        <w:spacing w:line="360" w:lineRule="auto"/>
        <w:rPr>
          <w:rFonts w:ascii="宋体" w:hAnsi="宋体" w:hint="eastAsia"/>
          <w:color w:val="0000FF"/>
          <w:sz w:val="24"/>
        </w:rPr>
      </w:pPr>
      <w:r>
        <w:rPr>
          <w:rFonts w:ascii="宋体" w:hAnsi="宋体" w:hint="eastAsia"/>
          <w:color w:val="000000"/>
          <w:sz w:val="24"/>
          <w:szCs w:val="21"/>
        </w:rPr>
        <w:tab/>
      </w:r>
    </w:p>
    <w:p w:rsidR="00A77AA0" w:rsidRDefault="00A77AA0">
      <w:pPr>
        <w:spacing w:beforeLines="50" w:line="360" w:lineRule="auto"/>
        <w:rPr>
          <w:rFonts w:ascii="宋体" w:hAnsi="宋体" w:hint="eastAsia"/>
          <w:color w:val="FF0000"/>
          <w:sz w:val="30"/>
        </w:rPr>
      </w:pPr>
      <w:r>
        <w:rPr>
          <w:sz w:val="24"/>
          <w:u w:val="single"/>
        </w:rPr>
        <w:br w:type="page"/>
      </w:r>
    </w:p>
    <w:p w:rsidR="00A77AA0" w:rsidRDefault="00A77AA0" w:rsidP="002A6387">
      <w:pPr>
        <w:spacing w:line="360" w:lineRule="auto"/>
        <w:jc w:val="left"/>
        <w:rPr>
          <w:rFonts w:ascii="宋体" w:hAnsi="宋体" w:hint="eastAsia"/>
          <w:color w:val="FF0000"/>
          <w:sz w:val="30"/>
        </w:rPr>
      </w:pPr>
    </w:p>
    <w:p w:rsidR="00A77AA0" w:rsidRDefault="00A77AA0">
      <w:pPr>
        <w:spacing w:line="360" w:lineRule="auto"/>
        <w:jc w:val="center"/>
        <w:rPr>
          <w:rFonts w:ascii="黑体" w:eastAsia="黑体" w:hAnsi="宋体" w:hint="eastAsia"/>
          <w:color w:val="FF0000"/>
          <w:sz w:val="30"/>
        </w:rPr>
      </w:pPr>
      <w:r>
        <w:rPr>
          <w:rFonts w:ascii="黑体" w:eastAsia="黑体" w:hAnsi="宋体" w:hint="eastAsia"/>
          <w:color w:val="000000"/>
          <w:sz w:val="30"/>
        </w:rPr>
        <w:t>致  谢</w:t>
      </w:r>
    </w:p>
    <w:p w:rsidR="00A77AA0" w:rsidRDefault="00A77AA0">
      <w:pPr>
        <w:spacing w:line="360" w:lineRule="auto"/>
        <w:jc w:val="center"/>
        <w:rPr>
          <w:rFonts w:ascii="黑体" w:eastAsia="黑体" w:hAnsi="宋体" w:hint="eastAsia"/>
          <w:color w:val="0000FF"/>
          <w:sz w:val="30"/>
        </w:rPr>
      </w:pPr>
    </w:p>
    <w:p w:rsidR="00A77AA0" w:rsidRDefault="00A77AA0">
      <w:pPr>
        <w:spacing w:line="360" w:lineRule="auto"/>
        <w:ind w:firstLineChars="200" w:firstLine="480"/>
        <w:rPr>
          <w:rFonts w:ascii="宋体" w:hAnsi="宋体" w:hint="eastAsia"/>
          <w:sz w:val="24"/>
        </w:rPr>
      </w:pPr>
      <w:r>
        <w:rPr>
          <w:rFonts w:ascii="宋体" w:hAnsi="宋体" w:hint="eastAsia"/>
          <w:sz w:val="24"/>
        </w:rPr>
        <w:t>毕业设计能够检验大学四年的学习和实践情况，所以自己很重视这个实践的机会。从</w:t>
      </w:r>
      <w:r w:rsidR="005108D9">
        <w:rPr>
          <w:rFonts w:ascii="宋体" w:hAnsi="宋体" w:hint="eastAsia"/>
          <w:sz w:val="24"/>
        </w:rPr>
        <w:t>接到导师</w:t>
      </w:r>
      <w:r>
        <w:rPr>
          <w:rFonts w:ascii="宋体" w:hAnsi="宋体" w:hint="eastAsia"/>
          <w:sz w:val="24"/>
        </w:rPr>
        <w:t>任务书那天起</w:t>
      </w:r>
      <w:r w:rsidR="005108D9">
        <w:rPr>
          <w:rFonts w:ascii="宋体" w:hAnsi="宋体" w:hint="eastAsia"/>
          <w:sz w:val="24"/>
        </w:rPr>
        <w:t>自己就进入认真的学习和设计状态</w:t>
      </w:r>
      <w:r w:rsidR="00D03A76">
        <w:rPr>
          <w:rFonts w:ascii="宋体" w:hAnsi="宋体" w:hint="eastAsia"/>
          <w:sz w:val="24"/>
        </w:rPr>
        <w:t>，每天上午在教学楼看书学习，下午</w:t>
      </w:r>
      <w:r>
        <w:rPr>
          <w:rFonts w:ascii="宋体" w:hAnsi="宋体" w:hint="eastAsia"/>
          <w:sz w:val="24"/>
        </w:rPr>
        <w:t>在实验室</w:t>
      </w:r>
      <w:r w:rsidR="00D03A76">
        <w:rPr>
          <w:rFonts w:ascii="宋体" w:hAnsi="宋体" w:hint="eastAsia"/>
          <w:sz w:val="24"/>
        </w:rPr>
        <w:t>编写程序和设计电路，这样做的目的</w:t>
      </w:r>
      <w:r>
        <w:rPr>
          <w:rFonts w:ascii="宋体" w:hAnsi="宋体" w:hint="eastAsia"/>
          <w:sz w:val="24"/>
        </w:rPr>
        <w:t>就是</w:t>
      </w:r>
      <w:r w:rsidR="00D03A76">
        <w:rPr>
          <w:rFonts w:ascii="宋体" w:hAnsi="宋体" w:hint="eastAsia"/>
          <w:sz w:val="24"/>
        </w:rPr>
        <w:t>想</w:t>
      </w:r>
      <w:r>
        <w:rPr>
          <w:rFonts w:ascii="宋体" w:hAnsi="宋体" w:hint="eastAsia"/>
          <w:sz w:val="24"/>
        </w:rPr>
        <w:t>做好毕业设计。果然</w:t>
      </w:r>
      <w:r w:rsidR="00D03A76">
        <w:rPr>
          <w:rFonts w:ascii="宋体" w:hAnsi="宋体" w:hint="eastAsia"/>
          <w:sz w:val="24"/>
        </w:rPr>
        <w:t>经过自己的不断努力</w:t>
      </w:r>
      <w:r>
        <w:rPr>
          <w:rFonts w:ascii="宋体" w:hAnsi="宋体" w:hint="eastAsia"/>
          <w:sz w:val="24"/>
        </w:rPr>
        <w:t>，最终比较圆满的完成了毕业设计的任务。</w:t>
      </w:r>
    </w:p>
    <w:p w:rsidR="00A77AA0" w:rsidRDefault="00A77AA0">
      <w:pPr>
        <w:spacing w:line="360" w:lineRule="auto"/>
        <w:ind w:firstLineChars="200" w:firstLine="480"/>
        <w:rPr>
          <w:rFonts w:ascii="宋体" w:hAnsi="宋体" w:hint="eastAsia"/>
          <w:sz w:val="24"/>
        </w:rPr>
      </w:pPr>
      <w:r>
        <w:rPr>
          <w:rFonts w:ascii="宋体" w:hAnsi="宋体" w:hint="eastAsia"/>
          <w:sz w:val="24"/>
        </w:rPr>
        <w:t>毕业设计指导老师李琦老师指导有方，和蔼可亲，做人做事一丝不苟，在这期间老师给我很多有关课题的有价值的意见和指导，对我顺利完成毕业设计起到很大的作用。在这非常感谢</w:t>
      </w:r>
      <w:r w:rsidR="00CC7280">
        <w:rPr>
          <w:rFonts w:ascii="宋体" w:hAnsi="宋体" w:hint="eastAsia"/>
          <w:sz w:val="24"/>
        </w:rPr>
        <w:t>xx</w:t>
      </w:r>
      <w:r>
        <w:rPr>
          <w:rFonts w:ascii="宋体" w:hAnsi="宋体" w:hint="eastAsia"/>
          <w:sz w:val="24"/>
        </w:rPr>
        <w:t>老师，当然也要感谢大学四年教育过我的每一位老师。做毕业设计时也</w:t>
      </w:r>
      <w:r w:rsidR="00D03A76">
        <w:rPr>
          <w:rFonts w:ascii="宋体" w:hAnsi="宋体" w:hint="eastAsia"/>
          <w:sz w:val="24"/>
        </w:rPr>
        <w:t>学习了很多有关单片机和编程的书和资料，所以也感谢各位作者和出版社。在此期间，也有同学的帮忙与指导，同时也谢谢他们。最后感谢父母谢谢他们给我提供这么好的教育。</w:t>
      </w:r>
    </w:p>
    <w:p w:rsidR="00A77AA0" w:rsidRDefault="00A77AA0">
      <w:pPr>
        <w:spacing w:line="360" w:lineRule="auto"/>
        <w:ind w:firstLine="570"/>
        <w:rPr>
          <w:rFonts w:ascii="宋体" w:hAnsi="宋体" w:hint="eastAsia"/>
          <w:color w:val="0000FF"/>
          <w:sz w:val="24"/>
        </w:rPr>
      </w:pPr>
    </w:p>
    <w:p w:rsidR="00A77AA0" w:rsidRDefault="00A77AA0">
      <w:pPr>
        <w:spacing w:line="360" w:lineRule="auto"/>
        <w:ind w:firstLine="570"/>
        <w:rPr>
          <w:rFonts w:ascii="宋体" w:hAnsi="宋体" w:hint="eastAsia"/>
          <w:color w:val="0000FF"/>
          <w:sz w:val="24"/>
        </w:rPr>
      </w:pPr>
    </w:p>
    <w:p w:rsidR="00A77AA0" w:rsidRDefault="00A77AA0">
      <w:pPr>
        <w:spacing w:line="360" w:lineRule="auto"/>
        <w:ind w:firstLine="570"/>
        <w:rPr>
          <w:rFonts w:ascii="宋体" w:hAnsi="宋体" w:hint="eastAsia"/>
          <w:color w:val="0000FF"/>
          <w:sz w:val="24"/>
        </w:rPr>
      </w:pPr>
    </w:p>
    <w:p w:rsidR="00A77AA0" w:rsidRDefault="00A77AA0">
      <w:pPr>
        <w:spacing w:line="360" w:lineRule="auto"/>
        <w:ind w:firstLine="570"/>
        <w:rPr>
          <w:rFonts w:ascii="宋体" w:hAnsi="宋体" w:hint="eastAsia"/>
          <w:color w:val="0000FF"/>
          <w:sz w:val="24"/>
        </w:rPr>
      </w:pPr>
    </w:p>
    <w:p w:rsidR="00A77AA0" w:rsidRDefault="00A77AA0">
      <w:pPr>
        <w:spacing w:line="360" w:lineRule="auto"/>
        <w:ind w:firstLine="570"/>
        <w:rPr>
          <w:rFonts w:ascii="宋体" w:hAnsi="宋体" w:hint="eastAsia"/>
          <w:color w:val="0000FF"/>
          <w:sz w:val="24"/>
        </w:rPr>
      </w:pPr>
    </w:p>
    <w:p w:rsidR="00A77AA0" w:rsidRDefault="00A77AA0">
      <w:pPr>
        <w:spacing w:line="360" w:lineRule="auto"/>
        <w:ind w:firstLine="570"/>
        <w:rPr>
          <w:rFonts w:ascii="宋体" w:hAnsi="宋体" w:hint="eastAsia"/>
          <w:color w:val="0000FF"/>
          <w:sz w:val="24"/>
        </w:rPr>
      </w:pPr>
    </w:p>
    <w:p w:rsidR="00A77AA0" w:rsidRDefault="00A77AA0">
      <w:pPr>
        <w:spacing w:line="360" w:lineRule="auto"/>
        <w:ind w:firstLine="570"/>
        <w:rPr>
          <w:rFonts w:ascii="宋体" w:hAnsi="宋体" w:hint="eastAsia"/>
          <w:color w:val="0000FF"/>
          <w:sz w:val="24"/>
        </w:rPr>
      </w:pPr>
    </w:p>
    <w:p w:rsidR="00A77AA0" w:rsidRDefault="00A77AA0">
      <w:pPr>
        <w:spacing w:line="360" w:lineRule="auto"/>
        <w:ind w:firstLine="570"/>
        <w:rPr>
          <w:rFonts w:ascii="宋体" w:hAnsi="宋体" w:hint="eastAsia"/>
          <w:color w:val="0000FF"/>
          <w:sz w:val="24"/>
        </w:rPr>
      </w:pPr>
    </w:p>
    <w:p w:rsidR="00A77AA0" w:rsidRDefault="00A77AA0">
      <w:pPr>
        <w:spacing w:line="360" w:lineRule="auto"/>
        <w:ind w:firstLine="570"/>
        <w:rPr>
          <w:rFonts w:ascii="宋体" w:hAnsi="宋体" w:hint="eastAsia"/>
          <w:color w:val="0000FF"/>
          <w:sz w:val="24"/>
        </w:rPr>
      </w:pPr>
    </w:p>
    <w:p w:rsidR="00A77AA0" w:rsidRDefault="00A77AA0">
      <w:pPr>
        <w:spacing w:line="360" w:lineRule="auto"/>
        <w:ind w:firstLine="570"/>
        <w:rPr>
          <w:rFonts w:ascii="宋体" w:hAnsi="宋体" w:hint="eastAsia"/>
          <w:color w:val="0000FF"/>
          <w:sz w:val="24"/>
        </w:rPr>
      </w:pPr>
    </w:p>
    <w:p w:rsidR="00A77AA0" w:rsidRDefault="00A77AA0">
      <w:pPr>
        <w:spacing w:line="360" w:lineRule="auto"/>
        <w:ind w:firstLine="570"/>
        <w:rPr>
          <w:rFonts w:ascii="宋体" w:hAnsi="宋体" w:hint="eastAsia"/>
          <w:color w:val="0000FF"/>
          <w:sz w:val="24"/>
        </w:rPr>
      </w:pPr>
    </w:p>
    <w:p w:rsidR="00A77AA0" w:rsidRDefault="00A77AA0">
      <w:pPr>
        <w:spacing w:line="360" w:lineRule="auto"/>
        <w:ind w:firstLine="570"/>
        <w:rPr>
          <w:rFonts w:ascii="宋体" w:hAnsi="宋体" w:hint="eastAsia"/>
          <w:color w:val="0000FF"/>
          <w:sz w:val="24"/>
        </w:rPr>
      </w:pPr>
    </w:p>
    <w:p w:rsidR="00A77AA0" w:rsidRDefault="00A77AA0">
      <w:pPr>
        <w:spacing w:line="360" w:lineRule="auto"/>
        <w:ind w:firstLine="570"/>
        <w:rPr>
          <w:rFonts w:ascii="宋体" w:hAnsi="宋体" w:hint="eastAsia"/>
          <w:color w:val="0000FF"/>
          <w:sz w:val="24"/>
        </w:rPr>
      </w:pPr>
    </w:p>
    <w:p w:rsidR="00A77AA0" w:rsidRDefault="00A77AA0" w:rsidP="00A4527B">
      <w:pPr>
        <w:spacing w:line="360" w:lineRule="auto"/>
        <w:rPr>
          <w:rFonts w:ascii="宋体" w:hAnsi="宋体" w:hint="eastAsia"/>
          <w:color w:val="0000FF"/>
          <w:sz w:val="24"/>
        </w:rPr>
      </w:pPr>
    </w:p>
    <w:p w:rsidR="00A77AA0" w:rsidRDefault="00A77AA0">
      <w:pPr>
        <w:spacing w:line="360" w:lineRule="auto"/>
        <w:ind w:firstLine="570"/>
        <w:jc w:val="center"/>
        <w:rPr>
          <w:rFonts w:hint="eastAsia"/>
        </w:rPr>
      </w:pPr>
      <w:r>
        <w:lastRenderedPageBreak/>
        <w:t>附录</w:t>
      </w:r>
      <w:r>
        <w:t xml:space="preserve">A </w:t>
      </w:r>
      <w:r>
        <w:t>系统总电路图</w:t>
      </w:r>
    </w:p>
    <w:p w:rsidR="00A77AA0" w:rsidRDefault="00CC7280">
      <w:pPr>
        <w:spacing w:line="360" w:lineRule="auto"/>
        <w:ind w:firstLine="570"/>
        <w:jc w:val="center"/>
        <w:rPr>
          <w:rFonts w:hint="eastAsia"/>
        </w:rPr>
      </w:pPr>
      <w:r>
        <w:rPr>
          <w:noProof/>
        </w:rPr>
        <w:drawing>
          <wp:inline distT="0" distB="0" distL="0" distR="0">
            <wp:extent cx="8445500" cy="4942840"/>
            <wp:effectExtent l="0" t="1695450" r="0" b="166751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Rot="1" noChangeAspect="1" noChangeArrowheads="1"/>
                    </pic:cNvPicPr>
                  </pic:nvPicPr>
                  <pic:blipFill>
                    <a:blip r:embed="rId61" cstate="print"/>
                    <a:srcRect/>
                    <a:stretch>
                      <a:fillRect/>
                    </a:stretch>
                  </pic:blipFill>
                  <pic:spPr bwMode="auto">
                    <a:xfrm rot="5400000">
                      <a:off x="0" y="0"/>
                      <a:ext cx="8445500" cy="4942840"/>
                    </a:xfrm>
                    <a:prstGeom prst="rect">
                      <a:avLst/>
                    </a:prstGeom>
                    <a:noFill/>
                    <a:ln w="9525">
                      <a:noFill/>
                      <a:miter lim="800000"/>
                      <a:headEnd/>
                      <a:tailEnd/>
                    </a:ln>
                  </pic:spPr>
                </pic:pic>
              </a:graphicData>
            </a:graphic>
          </wp:inline>
        </w:drawing>
      </w:r>
    </w:p>
    <w:p w:rsidR="00A77AA0" w:rsidRDefault="00A77AA0">
      <w:pPr>
        <w:spacing w:afterLines="20"/>
        <w:jc w:val="center"/>
        <w:rPr>
          <w:rFonts w:hint="eastAsia"/>
          <w:szCs w:val="21"/>
        </w:rPr>
      </w:pPr>
      <w:r>
        <w:rPr>
          <w:szCs w:val="21"/>
        </w:rPr>
        <w:lastRenderedPageBreak/>
        <w:t>附录</w:t>
      </w:r>
      <w:r>
        <w:rPr>
          <w:szCs w:val="21"/>
        </w:rPr>
        <w:t>B</w:t>
      </w:r>
      <w:r>
        <w:rPr>
          <w:rFonts w:hint="eastAsia"/>
          <w:szCs w:val="21"/>
        </w:rPr>
        <w:t xml:space="preserve"> </w:t>
      </w:r>
      <w:r>
        <w:rPr>
          <w:szCs w:val="21"/>
        </w:rPr>
        <w:t>系统</w:t>
      </w:r>
      <w:r>
        <w:rPr>
          <w:rFonts w:hint="eastAsia"/>
          <w:szCs w:val="21"/>
        </w:rPr>
        <w:t>PCB</w:t>
      </w:r>
      <w:r>
        <w:rPr>
          <w:rFonts w:hint="eastAsia"/>
          <w:szCs w:val="21"/>
        </w:rPr>
        <w:t>版图</w:t>
      </w:r>
    </w:p>
    <w:p w:rsidR="00A77AA0" w:rsidRDefault="00CC7280">
      <w:pPr>
        <w:spacing w:afterLines="20"/>
        <w:jc w:val="center"/>
        <w:rPr>
          <w:rFonts w:hint="eastAsia"/>
        </w:rPr>
      </w:pPr>
      <w:r>
        <w:rPr>
          <w:rFonts w:hint="eastAsia"/>
          <w:noProof/>
        </w:rPr>
        <w:drawing>
          <wp:inline distT="0" distB="0" distL="0" distR="0">
            <wp:extent cx="5253355" cy="3191510"/>
            <wp:effectExtent l="19050" t="0" r="444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cstate="print"/>
                    <a:srcRect/>
                    <a:stretch>
                      <a:fillRect/>
                    </a:stretch>
                  </pic:blipFill>
                  <pic:spPr bwMode="auto">
                    <a:xfrm>
                      <a:off x="0" y="0"/>
                      <a:ext cx="5253355" cy="3191510"/>
                    </a:xfrm>
                    <a:prstGeom prst="rect">
                      <a:avLst/>
                    </a:prstGeom>
                    <a:noFill/>
                    <a:ln w="9525">
                      <a:noFill/>
                      <a:miter lim="800000"/>
                      <a:headEnd/>
                      <a:tailEnd/>
                    </a:ln>
                  </pic:spPr>
                </pic:pic>
              </a:graphicData>
            </a:graphic>
          </wp:inline>
        </w:drawing>
      </w:r>
    </w:p>
    <w:p w:rsidR="00A77AA0" w:rsidRDefault="00A77AA0">
      <w:pPr>
        <w:spacing w:afterLines="20"/>
        <w:jc w:val="center"/>
        <w:rPr>
          <w:rFonts w:hint="eastAsia"/>
          <w:szCs w:val="21"/>
        </w:rPr>
      </w:pPr>
      <w:r>
        <w:rPr>
          <w:rFonts w:hint="eastAsia"/>
          <w:szCs w:val="21"/>
          <w:lang w:val="en-US" w:eastAsia="zh-CN"/>
        </w:rPr>
        <w:pict>
          <v:group id="_x0000_s1401" style="position:absolute;left:0;text-align:left;margin-left:-5.5pt;margin-top:18.5pt;width:468.55pt;height:390.55pt;z-index:251497472" coordsize="9900,7332">
            <v:shape id="_x0000_s1402" type="#_x0000_t75" style="position:absolute;width:9839;height:7332">
              <v:imagedata r:id="rId63" o:title="IMG288"/>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403" type="#_x0000_t62" style="position:absolute;left:1440;top:2184;width:1980;height:434" adj="15785,33545" fillcolor="blue">
              <v:textbox>
                <w:txbxContent>
                  <w:p w:rsidR="00581083" w:rsidRDefault="00581083">
                    <w:pPr>
                      <w:jc w:val="center"/>
                      <w:rPr>
                        <w:rFonts w:hint="eastAsia"/>
                      </w:rPr>
                    </w:pPr>
                    <w:r>
                      <w:rPr>
                        <w:rFonts w:hint="eastAsia"/>
                      </w:rPr>
                      <w:t>STC 89C52</w:t>
                    </w:r>
                  </w:p>
                </w:txbxContent>
              </v:textbox>
              <o:callout v:ext="edit" on="t" lengthspecified="t"/>
            </v:shape>
            <v:shape id="_x0000_s1404" type="#_x0000_t62" style="position:absolute;left:336;top:1445;width:1342;height:433" adj="-60,30692" fillcolor="blue">
              <v:textbox>
                <w:txbxContent>
                  <w:p w:rsidR="00581083" w:rsidRDefault="00581083">
                    <w:pPr>
                      <w:jc w:val="center"/>
                      <w:rPr>
                        <w:rFonts w:hint="eastAsia"/>
                      </w:rPr>
                    </w:pPr>
                    <w:r>
                      <w:rPr>
                        <w:rFonts w:hint="eastAsia"/>
                      </w:rPr>
                      <w:t>电源模块</w:t>
                    </w:r>
                  </w:p>
                </w:txbxContent>
              </v:textbox>
              <o:callout v:ext="edit" on="t" lengthspecified="t"/>
            </v:shape>
            <v:shape id="_x0000_s1405" type="#_x0000_t62" style="position:absolute;left:1007;top:4190;width:1342;height:434" adj="3540,46892" fillcolor="blue">
              <v:textbox>
                <w:txbxContent>
                  <w:p w:rsidR="00581083" w:rsidRDefault="00581083">
                    <w:pPr>
                      <w:jc w:val="center"/>
                      <w:rPr>
                        <w:rFonts w:hint="eastAsia"/>
                      </w:rPr>
                    </w:pPr>
                    <w:r>
                      <w:rPr>
                        <w:rFonts w:hint="eastAsia"/>
                      </w:rPr>
                      <w:t>复位电路</w:t>
                    </w:r>
                  </w:p>
                </w:txbxContent>
              </v:textbox>
              <o:callout v:ext="edit" on="t" lengthspecified="t"/>
            </v:shape>
            <v:shape id="_x0000_s1406" type="#_x0000_t62" style="position:absolute;left:4363;top:2167;width:1342;height:434" adj="4215,32492" fillcolor="blue">
              <v:textbox>
                <w:txbxContent>
                  <w:p w:rsidR="00581083" w:rsidRDefault="00581083">
                    <w:pPr>
                      <w:jc w:val="center"/>
                      <w:rPr>
                        <w:rFonts w:hint="eastAsia"/>
                      </w:rPr>
                    </w:pPr>
                    <w:r>
                      <w:rPr>
                        <w:rFonts w:hint="eastAsia"/>
                      </w:rPr>
                      <w:t>报警电路</w:t>
                    </w:r>
                  </w:p>
                </w:txbxContent>
              </v:textbox>
              <o:callout v:ext="edit" on="t" lengthspecified="t"/>
            </v:shape>
            <v:shape id="_x0000_s1407" type="#_x0000_t62" style="position:absolute;left:6041;top:1734;width:1342;height:433" adj="5115,29446" fillcolor="blue">
              <v:textbox>
                <w:txbxContent>
                  <w:p w:rsidR="00581083" w:rsidRDefault="00581083">
                    <w:pPr>
                      <w:jc w:val="center"/>
                      <w:rPr>
                        <w:rFonts w:hint="eastAsia"/>
                      </w:rPr>
                    </w:pPr>
                    <w:r>
                      <w:rPr>
                        <w:rFonts w:hint="eastAsia"/>
                      </w:rPr>
                      <w:t>红色</w:t>
                    </w:r>
                    <w:r>
                      <w:rPr>
                        <w:rFonts w:hint="eastAsia"/>
                      </w:rPr>
                      <w:t>led</w:t>
                    </w:r>
                  </w:p>
                </w:txbxContent>
              </v:textbox>
              <o:callout v:ext="edit" on="t" lengthspecified="t"/>
            </v:shape>
            <v:shape id="_x0000_s1408" type="#_x0000_t62" style="position:absolute;left:6376;top:2456;width:1343;height:434" adj="-735,27369" fillcolor="blue">
              <v:textbox>
                <w:txbxContent>
                  <w:p w:rsidR="00581083" w:rsidRDefault="00581083">
                    <w:pPr>
                      <w:jc w:val="center"/>
                      <w:rPr>
                        <w:rFonts w:hint="eastAsia"/>
                      </w:rPr>
                    </w:pPr>
                    <w:r>
                      <w:rPr>
                        <w:rFonts w:hint="eastAsia"/>
                      </w:rPr>
                      <w:t>绿色</w:t>
                    </w:r>
                    <w:r>
                      <w:rPr>
                        <w:rFonts w:hint="eastAsia"/>
                      </w:rPr>
                      <w:t>led</w:t>
                    </w:r>
                  </w:p>
                </w:txbxContent>
              </v:textbox>
              <o:callout v:ext="edit" on="t" lengthspecified="t"/>
            </v:shape>
            <v:shape id="_x0000_s1409" type="#_x0000_t62" style="position:absolute;left:8558;top:1156;width:1342;height:433" adj="-4335,65169" fillcolor="blue">
              <v:textbox>
                <w:txbxContent>
                  <w:p w:rsidR="00581083" w:rsidRDefault="00581083">
                    <w:pPr>
                      <w:jc w:val="center"/>
                      <w:rPr>
                        <w:rFonts w:hint="eastAsia"/>
                      </w:rPr>
                    </w:pPr>
                    <w:r>
                      <w:rPr>
                        <w:rFonts w:hint="eastAsia"/>
                      </w:rPr>
                      <w:t>串口电路</w:t>
                    </w:r>
                  </w:p>
                </w:txbxContent>
              </v:textbox>
              <o:callout v:ext="edit" on="t" lengthspecified="t"/>
            </v:shape>
            <v:shape id="_x0000_s1410" type="#_x0000_t62" style="position:absolute;left:2685;top:1011;width:1678;height:434" adj="-3648,11723" fillcolor="blue">
              <v:textbox>
                <w:txbxContent>
                  <w:p w:rsidR="00581083" w:rsidRDefault="00581083">
                    <w:pPr>
                      <w:jc w:val="center"/>
                      <w:rPr>
                        <w:rFonts w:hint="eastAsia"/>
                      </w:rPr>
                    </w:pPr>
                    <w:r>
                      <w:rPr>
                        <w:rFonts w:hint="eastAsia"/>
                      </w:rPr>
                      <w:t>液晶显示接口</w:t>
                    </w:r>
                  </w:p>
                </w:txbxContent>
              </v:textbox>
              <o:callout v:ext="edit" on="t" lengthspecified="t"/>
            </v:shape>
            <v:shape id="_x0000_s1411" type="#_x0000_t62" style="position:absolute;left:5705;top:4624;width:1678;height:433" adj="-948,34985" fillcolor="blue">
              <v:textbox>
                <w:txbxContent>
                  <w:p w:rsidR="00581083" w:rsidRDefault="00581083">
                    <w:pPr>
                      <w:jc w:val="center"/>
                      <w:rPr>
                        <w:rFonts w:hint="eastAsia"/>
                      </w:rPr>
                    </w:pPr>
                    <w:r>
                      <w:rPr>
                        <w:rFonts w:hint="eastAsia"/>
                      </w:rPr>
                      <w:t>矩阵键盘（</w:t>
                    </w:r>
                    <w:r>
                      <w:rPr>
                        <w:rFonts w:hint="eastAsia"/>
                      </w:rPr>
                      <w:t>0~9</w:t>
                    </w:r>
                    <w:r>
                      <w:rPr>
                        <w:rFonts w:hint="eastAsia"/>
                      </w:rPr>
                      <w:t>）</w:t>
                    </w:r>
                  </w:p>
                </w:txbxContent>
              </v:textbox>
              <o:callout v:ext="edit" on="t" lengthspecified="t"/>
            </v:shape>
            <v:shape id="_x0000_s1412" type="#_x0000_t62" style="position:absolute;left:4698;top:3612;width:1846;height:434" adj="-698,33185" fillcolor="blue">
              <v:textbox>
                <w:txbxContent>
                  <w:p w:rsidR="00581083" w:rsidRDefault="00581083">
                    <w:pPr>
                      <w:jc w:val="center"/>
                      <w:rPr>
                        <w:rFonts w:hint="eastAsia"/>
                      </w:rPr>
                    </w:pPr>
                    <w:r>
                      <w:rPr>
                        <w:rFonts w:hint="eastAsia"/>
                      </w:rPr>
                      <w:t>修改时钟功能键</w:t>
                    </w:r>
                  </w:p>
                </w:txbxContent>
              </v:textbox>
              <o:callout v:ext="edit" on="t" lengthspecified="t"/>
            </v:shape>
            <v:shape id="_x0000_s1413" type="#_x0000_t62" style="position:absolute;left:3859;top:4624;width:1678;height:433" adj="8772,34015" fillcolor="blue">
              <v:textbox>
                <w:txbxContent>
                  <w:p w:rsidR="00581083" w:rsidRDefault="00581083">
                    <w:pPr>
                      <w:jc w:val="center"/>
                      <w:rPr>
                        <w:rFonts w:hint="eastAsia"/>
                      </w:rPr>
                    </w:pPr>
                    <w:r>
                      <w:rPr>
                        <w:rFonts w:hint="eastAsia"/>
                      </w:rPr>
                      <w:t>进行加一</w:t>
                    </w:r>
                  </w:p>
                </w:txbxContent>
              </v:textbox>
              <o:callout v:ext="edit" on="t" lengthspecified="t"/>
            </v:shape>
            <v:shape id="_x0000_s1414" type="#_x0000_t62" style="position:absolute;left:3692;top:5780;width:1677;height:433" adj="8952,33185" fillcolor="blue">
              <v:textbox>
                <w:txbxContent>
                  <w:p w:rsidR="00581083" w:rsidRDefault="00581083">
                    <w:pPr>
                      <w:jc w:val="center"/>
                      <w:rPr>
                        <w:rFonts w:hint="eastAsia"/>
                      </w:rPr>
                    </w:pPr>
                    <w:r>
                      <w:rPr>
                        <w:rFonts w:hint="eastAsia"/>
                      </w:rPr>
                      <w:t>进行减一</w:t>
                    </w:r>
                  </w:p>
                </w:txbxContent>
              </v:textbox>
              <o:callout v:ext="edit" on="t" lengthspecified="t"/>
            </v:shape>
            <v:shape id="_x0000_s1415" type="#_x0000_t62" style="position:absolute;left:8222;top:4479;width:1678;height:434" adj="-1128,39831" fillcolor="blue">
              <v:textbox>
                <w:txbxContent>
                  <w:p w:rsidR="00581083" w:rsidRDefault="00581083">
                    <w:pPr>
                      <w:jc w:val="center"/>
                      <w:rPr>
                        <w:rFonts w:hint="eastAsia"/>
                      </w:rPr>
                    </w:pPr>
                    <w:r>
                      <w:rPr>
                        <w:rFonts w:hint="eastAsia"/>
                      </w:rPr>
                      <w:t>修改密码键</w:t>
                    </w:r>
                  </w:p>
                </w:txbxContent>
              </v:textbox>
              <o:callout v:ext="edit" on="t" lengthspecified="t"/>
            </v:shape>
            <v:shape id="_x0000_s1416" type="#_x0000_t62" style="position:absolute;left:7215;top:5491;width:1678;height:433" adj="8772,34015" fillcolor="blue">
              <v:textbox>
                <w:txbxContent>
                  <w:p w:rsidR="00581083" w:rsidRDefault="00581083">
                    <w:pPr>
                      <w:jc w:val="center"/>
                      <w:rPr>
                        <w:rFonts w:hint="eastAsia"/>
                      </w:rPr>
                    </w:pPr>
                    <w:r>
                      <w:rPr>
                        <w:rFonts w:hint="eastAsia"/>
                      </w:rPr>
                      <w:t>输入密码键</w:t>
                    </w:r>
                  </w:p>
                </w:txbxContent>
              </v:textbox>
              <o:callout v:ext="edit" on="t" lengthspecified="t"/>
            </v:shape>
            <v:shape id="_x0000_s1417" type="#_x0000_t62" style="position:absolute;left:8222;top:6791;width:1678;height:434" adj="10932,-21369" fillcolor="blue">
              <v:textbox>
                <w:txbxContent>
                  <w:p w:rsidR="00581083" w:rsidRDefault="00581083">
                    <w:pPr>
                      <w:jc w:val="center"/>
                      <w:rPr>
                        <w:rFonts w:hint="eastAsia"/>
                      </w:rPr>
                    </w:pPr>
                    <w:r>
                      <w:rPr>
                        <w:rFonts w:hint="eastAsia"/>
                      </w:rPr>
                      <w:t>确定键</w:t>
                    </w:r>
                  </w:p>
                </w:txbxContent>
              </v:textbox>
              <o:callout v:ext="edit" on="t" lengthspecified="t"/>
            </v:shape>
            <v:shape id="_x0000_s1418" type="#_x0000_t62" style="position:absolute;left:6712;top:3612;width:1678;height:434" adj="-11568,36092" fillcolor="blue">
              <v:textbox>
                <w:txbxContent>
                  <w:p w:rsidR="00581083" w:rsidRDefault="00581083">
                    <w:pPr>
                      <w:jc w:val="center"/>
                      <w:rPr>
                        <w:rFonts w:hint="eastAsia"/>
                      </w:rPr>
                    </w:pPr>
                    <w:r>
                      <w:rPr>
                        <w:rFonts w:hint="eastAsia"/>
                      </w:rPr>
                      <w:t>一键还原键</w:t>
                    </w:r>
                  </w:p>
                </w:txbxContent>
              </v:textbox>
              <o:callout v:ext="edit" on="t" lengthspecified="t"/>
            </v:shape>
          </v:group>
        </w:pict>
      </w:r>
      <w:r>
        <w:rPr>
          <w:szCs w:val="21"/>
        </w:rPr>
        <w:t>附录</w:t>
      </w:r>
      <w:r>
        <w:rPr>
          <w:rFonts w:hint="eastAsia"/>
          <w:szCs w:val="21"/>
        </w:rPr>
        <w:t xml:space="preserve">C </w:t>
      </w:r>
      <w:r>
        <w:rPr>
          <w:szCs w:val="21"/>
        </w:rPr>
        <w:t>系统</w:t>
      </w:r>
      <w:r>
        <w:rPr>
          <w:rFonts w:hint="eastAsia"/>
          <w:szCs w:val="21"/>
        </w:rPr>
        <w:t>元件布局图</w:t>
      </w:r>
    </w:p>
    <w:p w:rsidR="00A77AA0" w:rsidRDefault="00A77AA0">
      <w:pPr>
        <w:spacing w:afterLines="20"/>
        <w:jc w:val="center"/>
        <w:rPr>
          <w:rFonts w:hint="eastAsia"/>
          <w:szCs w:val="21"/>
        </w:rPr>
      </w:pPr>
    </w:p>
    <w:p w:rsidR="00A77AA0" w:rsidRDefault="00A77AA0">
      <w:pPr>
        <w:spacing w:afterLines="20"/>
        <w:jc w:val="center"/>
        <w:rPr>
          <w:rFonts w:hint="eastAsia"/>
          <w:szCs w:val="21"/>
        </w:rPr>
      </w:pPr>
    </w:p>
    <w:p w:rsidR="00A77AA0" w:rsidRDefault="00A77AA0">
      <w:pPr>
        <w:spacing w:afterLines="20"/>
        <w:jc w:val="center"/>
        <w:rPr>
          <w:rFonts w:hint="eastAsia"/>
          <w:szCs w:val="21"/>
        </w:rPr>
      </w:pPr>
    </w:p>
    <w:p w:rsidR="00A77AA0" w:rsidRDefault="00A77AA0">
      <w:pPr>
        <w:spacing w:afterLines="20"/>
        <w:jc w:val="center"/>
        <w:rPr>
          <w:rFonts w:hint="eastAsia"/>
          <w:szCs w:val="21"/>
        </w:rPr>
      </w:pPr>
    </w:p>
    <w:p w:rsidR="00A77AA0" w:rsidRDefault="00A77AA0">
      <w:pPr>
        <w:spacing w:afterLines="20"/>
        <w:jc w:val="center"/>
        <w:rPr>
          <w:rFonts w:hint="eastAsia"/>
          <w:szCs w:val="21"/>
        </w:rPr>
      </w:pPr>
    </w:p>
    <w:p w:rsidR="00A77AA0" w:rsidRDefault="00A77AA0">
      <w:pPr>
        <w:spacing w:afterLines="20"/>
        <w:jc w:val="center"/>
        <w:rPr>
          <w:rFonts w:hint="eastAsia"/>
          <w:szCs w:val="21"/>
        </w:rPr>
      </w:pPr>
    </w:p>
    <w:p w:rsidR="00A77AA0" w:rsidRDefault="00A77AA0">
      <w:pPr>
        <w:spacing w:afterLines="20"/>
        <w:jc w:val="center"/>
        <w:rPr>
          <w:rFonts w:hint="eastAsia"/>
          <w:szCs w:val="21"/>
        </w:rPr>
      </w:pPr>
    </w:p>
    <w:p w:rsidR="00A77AA0" w:rsidRDefault="00A77AA0">
      <w:pPr>
        <w:spacing w:afterLines="20"/>
        <w:jc w:val="center"/>
        <w:rPr>
          <w:rFonts w:hint="eastAsia"/>
          <w:szCs w:val="21"/>
        </w:rPr>
      </w:pPr>
    </w:p>
    <w:p w:rsidR="00A77AA0" w:rsidRDefault="00A77AA0">
      <w:pPr>
        <w:spacing w:afterLines="20"/>
        <w:jc w:val="center"/>
        <w:rPr>
          <w:rFonts w:hint="eastAsia"/>
          <w:szCs w:val="21"/>
        </w:rPr>
      </w:pPr>
    </w:p>
    <w:p w:rsidR="00A77AA0" w:rsidRDefault="00A77AA0">
      <w:pPr>
        <w:spacing w:afterLines="20"/>
        <w:jc w:val="center"/>
        <w:rPr>
          <w:rFonts w:hint="eastAsia"/>
          <w:szCs w:val="21"/>
        </w:rPr>
      </w:pPr>
    </w:p>
    <w:p w:rsidR="00A77AA0" w:rsidRDefault="00A77AA0">
      <w:pPr>
        <w:spacing w:afterLines="20"/>
        <w:jc w:val="center"/>
        <w:rPr>
          <w:rFonts w:hint="eastAsia"/>
          <w:szCs w:val="21"/>
        </w:rPr>
      </w:pPr>
    </w:p>
    <w:p w:rsidR="00A77AA0" w:rsidRDefault="00A77AA0">
      <w:pPr>
        <w:spacing w:afterLines="20"/>
        <w:jc w:val="center"/>
        <w:rPr>
          <w:rFonts w:hint="eastAsia"/>
          <w:szCs w:val="21"/>
        </w:rPr>
      </w:pPr>
    </w:p>
    <w:p w:rsidR="00A77AA0" w:rsidRDefault="00A77AA0">
      <w:pPr>
        <w:spacing w:afterLines="20"/>
        <w:jc w:val="center"/>
        <w:rPr>
          <w:rFonts w:hint="eastAsia"/>
          <w:szCs w:val="21"/>
        </w:rPr>
      </w:pPr>
    </w:p>
    <w:p w:rsidR="00A77AA0" w:rsidRDefault="00A77AA0">
      <w:pPr>
        <w:spacing w:afterLines="20"/>
        <w:jc w:val="center"/>
        <w:rPr>
          <w:rFonts w:hint="eastAsia"/>
          <w:szCs w:val="21"/>
        </w:rPr>
      </w:pPr>
    </w:p>
    <w:p w:rsidR="00A77AA0" w:rsidRDefault="00A77AA0">
      <w:pPr>
        <w:spacing w:afterLines="20"/>
        <w:jc w:val="center"/>
        <w:rPr>
          <w:rFonts w:hint="eastAsia"/>
          <w:szCs w:val="21"/>
        </w:rPr>
      </w:pPr>
    </w:p>
    <w:p w:rsidR="00A77AA0" w:rsidRDefault="00A77AA0">
      <w:pPr>
        <w:spacing w:afterLines="20"/>
        <w:jc w:val="center"/>
        <w:rPr>
          <w:rFonts w:hint="eastAsia"/>
          <w:szCs w:val="21"/>
        </w:rPr>
      </w:pPr>
    </w:p>
    <w:p w:rsidR="00A77AA0" w:rsidRDefault="00A77AA0">
      <w:pPr>
        <w:spacing w:afterLines="20"/>
        <w:jc w:val="center"/>
        <w:rPr>
          <w:rFonts w:hint="eastAsia"/>
          <w:szCs w:val="21"/>
        </w:rPr>
      </w:pPr>
    </w:p>
    <w:p w:rsidR="00A77AA0" w:rsidRDefault="00A77AA0">
      <w:pPr>
        <w:spacing w:afterLines="20"/>
        <w:jc w:val="center"/>
        <w:rPr>
          <w:rFonts w:hint="eastAsia"/>
          <w:szCs w:val="21"/>
        </w:rPr>
      </w:pPr>
    </w:p>
    <w:p w:rsidR="00A77AA0" w:rsidRDefault="00A77AA0">
      <w:pPr>
        <w:spacing w:afterLines="20"/>
        <w:jc w:val="center"/>
        <w:rPr>
          <w:rFonts w:hint="eastAsia"/>
          <w:szCs w:val="21"/>
        </w:rPr>
      </w:pPr>
    </w:p>
    <w:p w:rsidR="00A77AA0" w:rsidRDefault="00A77AA0">
      <w:pPr>
        <w:spacing w:afterLines="20"/>
        <w:jc w:val="center"/>
        <w:rPr>
          <w:rFonts w:hint="eastAsia"/>
          <w:szCs w:val="21"/>
        </w:rPr>
      </w:pPr>
    </w:p>
    <w:p w:rsidR="00A77AA0" w:rsidRDefault="00A77AA0">
      <w:pPr>
        <w:spacing w:afterLines="20"/>
        <w:jc w:val="center"/>
        <w:rPr>
          <w:rFonts w:hint="eastAsia"/>
          <w:szCs w:val="21"/>
        </w:rPr>
      </w:pPr>
    </w:p>
    <w:p w:rsidR="00A77AA0" w:rsidRDefault="00A77AA0">
      <w:pPr>
        <w:spacing w:afterLines="20"/>
        <w:jc w:val="center"/>
        <w:rPr>
          <w:rFonts w:hint="eastAsia"/>
        </w:rPr>
      </w:pPr>
      <w:r>
        <w:lastRenderedPageBreak/>
        <w:t>附录</w:t>
      </w:r>
      <w:r>
        <w:rPr>
          <w:rFonts w:hint="eastAsia"/>
        </w:rPr>
        <w:t>D</w:t>
      </w:r>
      <w:r>
        <w:t xml:space="preserve"> </w:t>
      </w:r>
      <w:r>
        <w:t>系</w:t>
      </w:r>
      <w:r>
        <w:rPr>
          <w:rFonts w:hint="eastAsia"/>
        </w:rPr>
        <w:t>统元件清单</w:t>
      </w:r>
    </w:p>
    <w:p w:rsidR="00A77AA0" w:rsidRDefault="00A77AA0">
      <w:pPr>
        <w:spacing w:afterLines="20"/>
        <w:jc w:val="center"/>
        <w:rPr>
          <w:rFonts w:hint="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44"/>
        <w:gridCol w:w="2184"/>
        <w:gridCol w:w="1620"/>
        <w:gridCol w:w="720"/>
        <w:gridCol w:w="1620"/>
        <w:gridCol w:w="1260"/>
      </w:tblGrid>
      <w:tr w:rsidR="00A77AA0">
        <w:trPr>
          <w:trHeight w:val="308"/>
        </w:trPr>
        <w:tc>
          <w:tcPr>
            <w:tcW w:w="1344" w:type="dxa"/>
          </w:tcPr>
          <w:p w:rsidR="00A77AA0" w:rsidRDefault="00A77AA0">
            <w:pPr>
              <w:jc w:val="center"/>
              <w:rPr>
                <w:rFonts w:hint="eastAsia"/>
              </w:rPr>
            </w:pPr>
            <w:r>
              <w:rPr>
                <w:rFonts w:hint="eastAsia"/>
              </w:rPr>
              <w:t>器件名称</w:t>
            </w:r>
          </w:p>
        </w:tc>
        <w:tc>
          <w:tcPr>
            <w:tcW w:w="2184" w:type="dxa"/>
          </w:tcPr>
          <w:p w:rsidR="00A77AA0" w:rsidRDefault="00A77AA0">
            <w:pPr>
              <w:jc w:val="center"/>
              <w:rPr>
                <w:rFonts w:hint="eastAsia"/>
              </w:rPr>
            </w:pPr>
            <w:r>
              <w:rPr>
                <w:rFonts w:hint="eastAsia"/>
              </w:rPr>
              <w:t>型号</w:t>
            </w:r>
          </w:p>
        </w:tc>
        <w:tc>
          <w:tcPr>
            <w:tcW w:w="1620" w:type="dxa"/>
          </w:tcPr>
          <w:p w:rsidR="00A77AA0" w:rsidRDefault="00A77AA0">
            <w:pPr>
              <w:jc w:val="center"/>
              <w:rPr>
                <w:rFonts w:hint="eastAsia"/>
              </w:rPr>
            </w:pPr>
            <w:r>
              <w:rPr>
                <w:rFonts w:hint="eastAsia"/>
              </w:rPr>
              <w:t>大小</w:t>
            </w:r>
          </w:p>
        </w:tc>
        <w:tc>
          <w:tcPr>
            <w:tcW w:w="720" w:type="dxa"/>
          </w:tcPr>
          <w:p w:rsidR="00A77AA0" w:rsidRDefault="00A77AA0">
            <w:pPr>
              <w:jc w:val="center"/>
              <w:rPr>
                <w:rFonts w:hint="eastAsia"/>
              </w:rPr>
            </w:pPr>
            <w:r>
              <w:rPr>
                <w:rFonts w:hint="eastAsia"/>
              </w:rPr>
              <w:t>个数</w:t>
            </w:r>
          </w:p>
        </w:tc>
        <w:tc>
          <w:tcPr>
            <w:tcW w:w="1620" w:type="dxa"/>
          </w:tcPr>
          <w:p w:rsidR="00A77AA0" w:rsidRDefault="00A77AA0">
            <w:pPr>
              <w:jc w:val="center"/>
              <w:rPr>
                <w:rFonts w:hint="eastAsia"/>
              </w:rPr>
            </w:pPr>
            <w:r>
              <w:rPr>
                <w:rFonts w:hint="eastAsia"/>
              </w:rPr>
              <w:t>封装</w:t>
            </w:r>
          </w:p>
        </w:tc>
        <w:tc>
          <w:tcPr>
            <w:tcW w:w="1260" w:type="dxa"/>
          </w:tcPr>
          <w:p w:rsidR="00A77AA0" w:rsidRDefault="00A77AA0">
            <w:pPr>
              <w:jc w:val="center"/>
              <w:rPr>
                <w:rFonts w:hint="eastAsia"/>
              </w:rPr>
            </w:pPr>
            <w:r>
              <w:rPr>
                <w:rFonts w:hint="eastAsia"/>
              </w:rPr>
              <w:t>说明</w:t>
            </w:r>
          </w:p>
        </w:tc>
      </w:tr>
      <w:tr w:rsidR="00A77AA0">
        <w:trPr>
          <w:trHeight w:val="288"/>
        </w:trPr>
        <w:tc>
          <w:tcPr>
            <w:tcW w:w="1344" w:type="dxa"/>
            <w:vMerge w:val="restart"/>
          </w:tcPr>
          <w:p w:rsidR="00A77AA0" w:rsidRDefault="00A77AA0">
            <w:pPr>
              <w:rPr>
                <w:rFonts w:hint="eastAsia"/>
              </w:rPr>
            </w:pPr>
          </w:p>
          <w:p w:rsidR="00A77AA0" w:rsidRDefault="00A77AA0">
            <w:pPr>
              <w:jc w:val="center"/>
              <w:rPr>
                <w:rFonts w:hint="eastAsia"/>
              </w:rPr>
            </w:pPr>
            <w:r>
              <w:rPr>
                <w:rFonts w:hint="eastAsia"/>
              </w:rPr>
              <w:t>电阻</w:t>
            </w:r>
          </w:p>
        </w:tc>
        <w:tc>
          <w:tcPr>
            <w:tcW w:w="2184" w:type="dxa"/>
          </w:tcPr>
          <w:p w:rsidR="00A77AA0" w:rsidRDefault="00A77AA0">
            <w:pPr>
              <w:jc w:val="center"/>
              <w:rPr>
                <w:rFonts w:hint="eastAsia"/>
              </w:rPr>
            </w:pPr>
            <w:r>
              <w:rPr>
                <w:rFonts w:hint="eastAsia"/>
              </w:rPr>
              <w:t xml:space="preserve">R5 R6 R7 </w:t>
            </w:r>
          </w:p>
        </w:tc>
        <w:tc>
          <w:tcPr>
            <w:tcW w:w="1620" w:type="dxa"/>
          </w:tcPr>
          <w:p w:rsidR="00A77AA0" w:rsidRDefault="00A77AA0">
            <w:pPr>
              <w:jc w:val="center"/>
              <w:rPr>
                <w:rFonts w:hint="eastAsia"/>
              </w:rPr>
            </w:pPr>
            <w:r>
              <w:rPr>
                <w:rFonts w:hint="eastAsia"/>
              </w:rPr>
              <w:t>1K</w:t>
            </w:r>
          </w:p>
        </w:tc>
        <w:tc>
          <w:tcPr>
            <w:tcW w:w="720" w:type="dxa"/>
          </w:tcPr>
          <w:p w:rsidR="00A77AA0" w:rsidRDefault="00A77AA0">
            <w:pPr>
              <w:jc w:val="center"/>
              <w:rPr>
                <w:rFonts w:hint="eastAsia"/>
              </w:rPr>
            </w:pPr>
            <w:r>
              <w:rPr>
                <w:rFonts w:hint="eastAsia"/>
              </w:rPr>
              <w:t>3</w:t>
            </w:r>
          </w:p>
        </w:tc>
        <w:tc>
          <w:tcPr>
            <w:tcW w:w="1620" w:type="dxa"/>
          </w:tcPr>
          <w:p w:rsidR="00A77AA0" w:rsidRDefault="00A77AA0">
            <w:pPr>
              <w:jc w:val="center"/>
              <w:rPr>
                <w:rFonts w:hint="eastAsia"/>
              </w:rPr>
            </w:pPr>
            <w:r>
              <w:t>AXIAL-0.4</w:t>
            </w:r>
          </w:p>
        </w:tc>
        <w:tc>
          <w:tcPr>
            <w:tcW w:w="1260" w:type="dxa"/>
          </w:tcPr>
          <w:p w:rsidR="00A77AA0" w:rsidRDefault="00A77AA0">
            <w:pPr>
              <w:jc w:val="center"/>
            </w:pPr>
          </w:p>
        </w:tc>
      </w:tr>
      <w:tr w:rsidR="00A77AA0">
        <w:trPr>
          <w:trHeight w:val="278"/>
        </w:trPr>
        <w:tc>
          <w:tcPr>
            <w:tcW w:w="1344" w:type="dxa"/>
            <w:vMerge/>
          </w:tcPr>
          <w:p w:rsidR="00A77AA0" w:rsidRDefault="00A77AA0">
            <w:pPr>
              <w:jc w:val="center"/>
            </w:pPr>
          </w:p>
        </w:tc>
        <w:tc>
          <w:tcPr>
            <w:tcW w:w="2184" w:type="dxa"/>
          </w:tcPr>
          <w:p w:rsidR="00A77AA0" w:rsidRDefault="00A77AA0">
            <w:pPr>
              <w:jc w:val="center"/>
              <w:rPr>
                <w:rFonts w:hint="eastAsia"/>
              </w:rPr>
            </w:pPr>
            <w:r>
              <w:rPr>
                <w:rFonts w:hint="eastAsia"/>
              </w:rPr>
              <w:t>R1 R2 R3 R4 R10</w:t>
            </w:r>
          </w:p>
        </w:tc>
        <w:tc>
          <w:tcPr>
            <w:tcW w:w="1620" w:type="dxa"/>
          </w:tcPr>
          <w:p w:rsidR="00A77AA0" w:rsidRDefault="00A77AA0">
            <w:pPr>
              <w:jc w:val="center"/>
              <w:rPr>
                <w:rFonts w:hint="eastAsia"/>
              </w:rPr>
            </w:pPr>
            <w:r>
              <w:rPr>
                <w:rFonts w:hint="eastAsia"/>
              </w:rPr>
              <w:t>10K</w:t>
            </w:r>
          </w:p>
        </w:tc>
        <w:tc>
          <w:tcPr>
            <w:tcW w:w="720" w:type="dxa"/>
          </w:tcPr>
          <w:p w:rsidR="00A77AA0" w:rsidRDefault="00A77AA0">
            <w:pPr>
              <w:jc w:val="center"/>
              <w:rPr>
                <w:rFonts w:hint="eastAsia"/>
              </w:rPr>
            </w:pPr>
            <w:r>
              <w:rPr>
                <w:rFonts w:hint="eastAsia"/>
              </w:rPr>
              <w:t>5</w:t>
            </w:r>
          </w:p>
        </w:tc>
        <w:tc>
          <w:tcPr>
            <w:tcW w:w="1620" w:type="dxa"/>
          </w:tcPr>
          <w:p w:rsidR="00A77AA0" w:rsidRDefault="00A77AA0">
            <w:pPr>
              <w:jc w:val="center"/>
              <w:rPr>
                <w:rFonts w:hint="eastAsia"/>
              </w:rPr>
            </w:pPr>
            <w:r>
              <w:t>AXIAL-0.3</w:t>
            </w:r>
          </w:p>
        </w:tc>
        <w:tc>
          <w:tcPr>
            <w:tcW w:w="1260" w:type="dxa"/>
          </w:tcPr>
          <w:p w:rsidR="00A77AA0" w:rsidRDefault="00A77AA0">
            <w:pPr>
              <w:jc w:val="center"/>
            </w:pPr>
          </w:p>
        </w:tc>
      </w:tr>
      <w:tr w:rsidR="00A77AA0">
        <w:trPr>
          <w:trHeight w:val="246"/>
        </w:trPr>
        <w:tc>
          <w:tcPr>
            <w:tcW w:w="1344" w:type="dxa"/>
            <w:vMerge/>
          </w:tcPr>
          <w:p w:rsidR="00A77AA0" w:rsidRDefault="00A77AA0">
            <w:pPr>
              <w:jc w:val="center"/>
            </w:pPr>
          </w:p>
        </w:tc>
        <w:tc>
          <w:tcPr>
            <w:tcW w:w="2184" w:type="dxa"/>
          </w:tcPr>
          <w:p w:rsidR="00A77AA0" w:rsidRDefault="00A77AA0">
            <w:pPr>
              <w:jc w:val="center"/>
              <w:rPr>
                <w:rFonts w:hint="eastAsia"/>
              </w:rPr>
            </w:pPr>
            <w:r>
              <w:rPr>
                <w:rFonts w:hint="eastAsia"/>
              </w:rPr>
              <w:t>R11</w:t>
            </w:r>
          </w:p>
        </w:tc>
        <w:tc>
          <w:tcPr>
            <w:tcW w:w="1620" w:type="dxa"/>
          </w:tcPr>
          <w:p w:rsidR="00A77AA0" w:rsidRDefault="00A77AA0">
            <w:pPr>
              <w:jc w:val="center"/>
              <w:rPr>
                <w:rFonts w:hint="eastAsia"/>
              </w:rPr>
            </w:pPr>
            <w:r>
              <w:rPr>
                <w:rFonts w:hint="eastAsia"/>
              </w:rPr>
              <w:t>10K</w:t>
            </w:r>
          </w:p>
        </w:tc>
        <w:tc>
          <w:tcPr>
            <w:tcW w:w="720" w:type="dxa"/>
          </w:tcPr>
          <w:p w:rsidR="00A77AA0" w:rsidRDefault="00A77AA0">
            <w:pPr>
              <w:jc w:val="center"/>
              <w:rPr>
                <w:rFonts w:hint="eastAsia"/>
              </w:rPr>
            </w:pPr>
            <w:r>
              <w:rPr>
                <w:rFonts w:hint="eastAsia"/>
              </w:rPr>
              <w:t>1</w:t>
            </w:r>
          </w:p>
        </w:tc>
        <w:tc>
          <w:tcPr>
            <w:tcW w:w="1620" w:type="dxa"/>
          </w:tcPr>
          <w:p w:rsidR="00A77AA0" w:rsidRDefault="00A77AA0">
            <w:pPr>
              <w:jc w:val="center"/>
              <w:rPr>
                <w:rFonts w:hint="eastAsia"/>
              </w:rPr>
            </w:pPr>
            <w:r>
              <w:t>SIP-3</w:t>
            </w:r>
          </w:p>
        </w:tc>
        <w:tc>
          <w:tcPr>
            <w:tcW w:w="1260" w:type="dxa"/>
          </w:tcPr>
          <w:p w:rsidR="00A77AA0" w:rsidRDefault="00A77AA0">
            <w:pPr>
              <w:jc w:val="center"/>
              <w:rPr>
                <w:rFonts w:hint="eastAsia"/>
              </w:rPr>
            </w:pPr>
            <w:r>
              <w:rPr>
                <w:rFonts w:hint="eastAsia"/>
              </w:rPr>
              <w:t>滑动变阻器</w:t>
            </w:r>
          </w:p>
        </w:tc>
      </w:tr>
      <w:tr w:rsidR="00A77AA0">
        <w:trPr>
          <w:trHeight w:val="236"/>
        </w:trPr>
        <w:tc>
          <w:tcPr>
            <w:tcW w:w="1344" w:type="dxa"/>
            <w:vMerge w:val="restart"/>
          </w:tcPr>
          <w:p w:rsidR="00A77AA0" w:rsidRDefault="00A77AA0">
            <w:pPr>
              <w:rPr>
                <w:rFonts w:hint="eastAsia"/>
              </w:rPr>
            </w:pPr>
          </w:p>
          <w:p w:rsidR="00A77AA0" w:rsidRDefault="00A77AA0">
            <w:pPr>
              <w:jc w:val="center"/>
              <w:rPr>
                <w:rFonts w:hint="eastAsia"/>
              </w:rPr>
            </w:pPr>
            <w:r>
              <w:rPr>
                <w:rFonts w:hint="eastAsia"/>
              </w:rPr>
              <w:t>电容</w:t>
            </w:r>
          </w:p>
        </w:tc>
        <w:tc>
          <w:tcPr>
            <w:tcW w:w="2184" w:type="dxa"/>
          </w:tcPr>
          <w:p w:rsidR="00A77AA0" w:rsidRDefault="00A77AA0">
            <w:pPr>
              <w:jc w:val="center"/>
              <w:rPr>
                <w:rFonts w:hint="eastAsia"/>
              </w:rPr>
            </w:pPr>
            <w:r>
              <w:rPr>
                <w:rFonts w:hint="eastAsia"/>
              </w:rPr>
              <w:t xml:space="preserve">C1 C2 </w:t>
            </w:r>
          </w:p>
        </w:tc>
        <w:tc>
          <w:tcPr>
            <w:tcW w:w="1620" w:type="dxa"/>
          </w:tcPr>
          <w:p w:rsidR="00A77AA0" w:rsidRDefault="00A77AA0">
            <w:pPr>
              <w:jc w:val="center"/>
              <w:rPr>
                <w:rFonts w:hint="eastAsia"/>
              </w:rPr>
            </w:pPr>
            <w:r>
              <w:rPr>
                <w:rFonts w:hint="eastAsia"/>
              </w:rPr>
              <w:t>20pF</w:t>
            </w:r>
          </w:p>
        </w:tc>
        <w:tc>
          <w:tcPr>
            <w:tcW w:w="720" w:type="dxa"/>
          </w:tcPr>
          <w:p w:rsidR="00A77AA0" w:rsidRDefault="00A77AA0">
            <w:pPr>
              <w:jc w:val="center"/>
              <w:rPr>
                <w:rFonts w:hint="eastAsia"/>
              </w:rPr>
            </w:pPr>
            <w:r>
              <w:rPr>
                <w:rFonts w:hint="eastAsia"/>
              </w:rPr>
              <w:t>2</w:t>
            </w:r>
          </w:p>
        </w:tc>
        <w:tc>
          <w:tcPr>
            <w:tcW w:w="1620" w:type="dxa"/>
          </w:tcPr>
          <w:p w:rsidR="00A77AA0" w:rsidRDefault="00A77AA0">
            <w:pPr>
              <w:jc w:val="center"/>
              <w:rPr>
                <w:rFonts w:hint="eastAsia"/>
              </w:rPr>
            </w:pPr>
            <w:r>
              <w:t>RAD-0.1</w:t>
            </w:r>
          </w:p>
        </w:tc>
        <w:tc>
          <w:tcPr>
            <w:tcW w:w="1260" w:type="dxa"/>
          </w:tcPr>
          <w:p w:rsidR="00A77AA0" w:rsidRDefault="00A77AA0">
            <w:pPr>
              <w:jc w:val="center"/>
            </w:pPr>
          </w:p>
        </w:tc>
      </w:tr>
      <w:tr w:rsidR="00A77AA0">
        <w:trPr>
          <w:trHeight w:val="371"/>
        </w:trPr>
        <w:tc>
          <w:tcPr>
            <w:tcW w:w="1344" w:type="dxa"/>
            <w:vMerge/>
          </w:tcPr>
          <w:p w:rsidR="00A77AA0" w:rsidRDefault="00A77AA0">
            <w:pPr>
              <w:jc w:val="center"/>
            </w:pPr>
          </w:p>
        </w:tc>
        <w:tc>
          <w:tcPr>
            <w:tcW w:w="2184" w:type="dxa"/>
          </w:tcPr>
          <w:p w:rsidR="00A77AA0" w:rsidRDefault="00A77AA0">
            <w:pPr>
              <w:jc w:val="center"/>
              <w:rPr>
                <w:rFonts w:hint="eastAsia"/>
              </w:rPr>
            </w:pPr>
            <w:r>
              <w:rPr>
                <w:rFonts w:hint="eastAsia"/>
              </w:rPr>
              <w:t>C3 C4 C5 C6 C8 C9</w:t>
            </w:r>
          </w:p>
        </w:tc>
        <w:tc>
          <w:tcPr>
            <w:tcW w:w="1620" w:type="dxa"/>
          </w:tcPr>
          <w:p w:rsidR="00A77AA0" w:rsidRDefault="00A77AA0">
            <w:pPr>
              <w:jc w:val="center"/>
              <w:rPr>
                <w:rFonts w:hint="eastAsia"/>
              </w:rPr>
            </w:pPr>
            <w:r>
              <w:rPr>
                <w:rFonts w:hint="eastAsia"/>
              </w:rPr>
              <w:t>104</w:t>
            </w:r>
          </w:p>
        </w:tc>
        <w:tc>
          <w:tcPr>
            <w:tcW w:w="720" w:type="dxa"/>
          </w:tcPr>
          <w:p w:rsidR="00A77AA0" w:rsidRDefault="00A77AA0">
            <w:pPr>
              <w:jc w:val="center"/>
              <w:rPr>
                <w:rFonts w:hint="eastAsia"/>
              </w:rPr>
            </w:pPr>
            <w:r>
              <w:rPr>
                <w:rFonts w:hint="eastAsia"/>
              </w:rPr>
              <w:t>6</w:t>
            </w:r>
          </w:p>
        </w:tc>
        <w:tc>
          <w:tcPr>
            <w:tcW w:w="1620" w:type="dxa"/>
          </w:tcPr>
          <w:p w:rsidR="00A77AA0" w:rsidRDefault="00A77AA0">
            <w:pPr>
              <w:jc w:val="center"/>
              <w:rPr>
                <w:rFonts w:hint="eastAsia"/>
              </w:rPr>
            </w:pPr>
            <w:r>
              <w:t>RAD0.1</w:t>
            </w:r>
          </w:p>
        </w:tc>
        <w:tc>
          <w:tcPr>
            <w:tcW w:w="1260" w:type="dxa"/>
          </w:tcPr>
          <w:p w:rsidR="00A77AA0" w:rsidRDefault="00A77AA0">
            <w:pPr>
              <w:jc w:val="center"/>
            </w:pPr>
          </w:p>
        </w:tc>
      </w:tr>
      <w:tr w:rsidR="00A77AA0">
        <w:trPr>
          <w:trHeight w:val="317"/>
        </w:trPr>
        <w:tc>
          <w:tcPr>
            <w:tcW w:w="1344" w:type="dxa"/>
            <w:vMerge/>
          </w:tcPr>
          <w:p w:rsidR="00A77AA0" w:rsidRDefault="00A77AA0">
            <w:pPr>
              <w:jc w:val="center"/>
            </w:pPr>
          </w:p>
        </w:tc>
        <w:tc>
          <w:tcPr>
            <w:tcW w:w="2184" w:type="dxa"/>
          </w:tcPr>
          <w:p w:rsidR="00A77AA0" w:rsidRDefault="00A77AA0">
            <w:pPr>
              <w:jc w:val="center"/>
              <w:rPr>
                <w:rFonts w:hint="eastAsia"/>
              </w:rPr>
            </w:pPr>
            <w:r>
              <w:rPr>
                <w:rFonts w:hint="eastAsia"/>
              </w:rPr>
              <w:t>C7 C10</w:t>
            </w:r>
          </w:p>
        </w:tc>
        <w:tc>
          <w:tcPr>
            <w:tcW w:w="1620" w:type="dxa"/>
          </w:tcPr>
          <w:p w:rsidR="00A77AA0" w:rsidRDefault="00A77AA0">
            <w:pPr>
              <w:jc w:val="center"/>
              <w:rPr>
                <w:rFonts w:hint="eastAsia"/>
              </w:rPr>
            </w:pPr>
            <w:r>
              <w:rPr>
                <w:rFonts w:hint="eastAsia"/>
              </w:rPr>
              <w:t>100uF</w:t>
            </w:r>
          </w:p>
        </w:tc>
        <w:tc>
          <w:tcPr>
            <w:tcW w:w="720" w:type="dxa"/>
          </w:tcPr>
          <w:p w:rsidR="00A77AA0" w:rsidRDefault="00A77AA0">
            <w:pPr>
              <w:jc w:val="center"/>
              <w:rPr>
                <w:rFonts w:hint="eastAsia"/>
              </w:rPr>
            </w:pPr>
            <w:r>
              <w:rPr>
                <w:rFonts w:hint="eastAsia"/>
              </w:rPr>
              <w:t>2</w:t>
            </w:r>
          </w:p>
        </w:tc>
        <w:tc>
          <w:tcPr>
            <w:tcW w:w="1620" w:type="dxa"/>
          </w:tcPr>
          <w:p w:rsidR="00A77AA0" w:rsidRDefault="00A77AA0">
            <w:pPr>
              <w:jc w:val="center"/>
              <w:rPr>
                <w:rFonts w:hint="eastAsia"/>
              </w:rPr>
            </w:pPr>
            <w:r>
              <w:t>RAD0.1</w:t>
            </w:r>
          </w:p>
        </w:tc>
        <w:tc>
          <w:tcPr>
            <w:tcW w:w="1260" w:type="dxa"/>
            <w:vMerge w:val="restart"/>
          </w:tcPr>
          <w:p w:rsidR="00A77AA0" w:rsidRDefault="00A77AA0">
            <w:pPr>
              <w:jc w:val="center"/>
              <w:rPr>
                <w:rFonts w:hint="eastAsia"/>
              </w:rPr>
            </w:pPr>
            <w:r>
              <w:rPr>
                <w:rFonts w:hint="eastAsia"/>
              </w:rPr>
              <w:t>极性电容</w:t>
            </w:r>
          </w:p>
        </w:tc>
      </w:tr>
      <w:tr w:rsidR="00A77AA0">
        <w:trPr>
          <w:trHeight w:val="317"/>
        </w:trPr>
        <w:tc>
          <w:tcPr>
            <w:tcW w:w="1344" w:type="dxa"/>
            <w:vMerge/>
          </w:tcPr>
          <w:p w:rsidR="00A77AA0" w:rsidRDefault="00A77AA0">
            <w:pPr>
              <w:jc w:val="center"/>
            </w:pPr>
          </w:p>
        </w:tc>
        <w:tc>
          <w:tcPr>
            <w:tcW w:w="2184" w:type="dxa"/>
          </w:tcPr>
          <w:p w:rsidR="00A77AA0" w:rsidRDefault="00A77AA0">
            <w:pPr>
              <w:jc w:val="center"/>
              <w:rPr>
                <w:rFonts w:hint="eastAsia"/>
              </w:rPr>
            </w:pPr>
            <w:r>
              <w:rPr>
                <w:rFonts w:hint="eastAsia"/>
              </w:rPr>
              <w:t>C11</w:t>
            </w:r>
          </w:p>
        </w:tc>
        <w:tc>
          <w:tcPr>
            <w:tcW w:w="1620" w:type="dxa"/>
          </w:tcPr>
          <w:p w:rsidR="00A77AA0" w:rsidRDefault="00A77AA0">
            <w:pPr>
              <w:jc w:val="center"/>
              <w:rPr>
                <w:rFonts w:hint="eastAsia"/>
              </w:rPr>
            </w:pPr>
            <w:r>
              <w:rPr>
                <w:rFonts w:hint="eastAsia"/>
              </w:rPr>
              <w:t>10uF</w:t>
            </w:r>
          </w:p>
        </w:tc>
        <w:tc>
          <w:tcPr>
            <w:tcW w:w="720" w:type="dxa"/>
          </w:tcPr>
          <w:p w:rsidR="00A77AA0" w:rsidRDefault="00A77AA0">
            <w:pPr>
              <w:jc w:val="center"/>
              <w:rPr>
                <w:rFonts w:hint="eastAsia"/>
              </w:rPr>
            </w:pPr>
            <w:r>
              <w:rPr>
                <w:rFonts w:hint="eastAsia"/>
              </w:rPr>
              <w:t>1</w:t>
            </w:r>
          </w:p>
        </w:tc>
        <w:tc>
          <w:tcPr>
            <w:tcW w:w="1620" w:type="dxa"/>
          </w:tcPr>
          <w:p w:rsidR="00A77AA0" w:rsidRDefault="00A77AA0">
            <w:pPr>
              <w:jc w:val="center"/>
              <w:rPr>
                <w:rFonts w:hint="eastAsia"/>
              </w:rPr>
            </w:pPr>
            <w:r>
              <w:t>RAD-0.1</w:t>
            </w:r>
          </w:p>
        </w:tc>
        <w:tc>
          <w:tcPr>
            <w:tcW w:w="1260" w:type="dxa"/>
            <w:vMerge/>
          </w:tcPr>
          <w:p w:rsidR="00A77AA0" w:rsidRDefault="00A77AA0">
            <w:pPr>
              <w:jc w:val="center"/>
              <w:rPr>
                <w:rFonts w:hint="eastAsia"/>
              </w:rPr>
            </w:pPr>
          </w:p>
        </w:tc>
      </w:tr>
      <w:tr w:rsidR="00A77AA0">
        <w:trPr>
          <w:trHeight w:val="318"/>
        </w:trPr>
        <w:tc>
          <w:tcPr>
            <w:tcW w:w="1344" w:type="dxa"/>
          </w:tcPr>
          <w:p w:rsidR="00A77AA0" w:rsidRDefault="00A77AA0">
            <w:pPr>
              <w:jc w:val="center"/>
              <w:rPr>
                <w:rFonts w:hint="eastAsia"/>
              </w:rPr>
            </w:pPr>
            <w:r>
              <w:rPr>
                <w:rFonts w:hint="eastAsia"/>
              </w:rPr>
              <w:t>晶振</w:t>
            </w:r>
          </w:p>
        </w:tc>
        <w:tc>
          <w:tcPr>
            <w:tcW w:w="2184" w:type="dxa"/>
          </w:tcPr>
          <w:p w:rsidR="00A77AA0" w:rsidRDefault="00A77AA0">
            <w:pPr>
              <w:jc w:val="center"/>
            </w:pPr>
          </w:p>
        </w:tc>
        <w:tc>
          <w:tcPr>
            <w:tcW w:w="1620" w:type="dxa"/>
          </w:tcPr>
          <w:p w:rsidR="00A77AA0" w:rsidRDefault="00A77AA0">
            <w:pPr>
              <w:jc w:val="center"/>
              <w:rPr>
                <w:rFonts w:hint="eastAsia"/>
              </w:rPr>
            </w:pPr>
            <w:r>
              <w:rPr>
                <w:rFonts w:hint="eastAsia"/>
              </w:rPr>
              <w:t>11.0592MHZ</w:t>
            </w:r>
          </w:p>
        </w:tc>
        <w:tc>
          <w:tcPr>
            <w:tcW w:w="720" w:type="dxa"/>
          </w:tcPr>
          <w:p w:rsidR="00A77AA0" w:rsidRDefault="00A77AA0">
            <w:pPr>
              <w:jc w:val="center"/>
              <w:rPr>
                <w:rFonts w:hint="eastAsia"/>
              </w:rPr>
            </w:pPr>
            <w:r>
              <w:rPr>
                <w:rFonts w:hint="eastAsia"/>
              </w:rPr>
              <w:t>1</w:t>
            </w:r>
          </w:p>
        </w:tc>
        <w:tc>
          <w:tcPr>
            <w:tcW w:w="1620" w:type="dxa"/>
          </w:tcPr>
          <w:p w:rsidR="00A77AA0" w:rsidRDefault="00A77AA0">
            <w:pPr>
              <w:jc w:val="center"/>
              <w:rPr>
                <w:rFonts w:hint="eastAsia"/>
              </w:rPr>
            </w:pPr>
            <w:r>
              <w:t>CRYSTAL</w:t>
            </w:r>
          </w:p>
        </w:tc>
        <w:tc>
          <w:tcPr>
            <w:tcW w:w="1260" w:type="dxa"/>
          </w:tcPr>
          <w:p w:rsidR="00A77AA0" w:rsidRDefault="00A77AA0">
            <w:pPr>
              <w:jc w:val="center"/>
            </w:pPr>
          </w:p>
        </w:tc>
      </w:tr>
      <w:tr w:rsidR="00A77AA0">
        <w:trPr>
          <w:trHeight w:val="305"/>
        </w:trPr>
        <w:tc>
          <w:tcPr>
            <w:tcW w:w="1344" w:type="dxa"/>
          </w:tcPr>
          <w:p w:rsidR="00A77AA0" w:rsidRDefault="00A77AA0">
            <w:pPr>
              <w:jc w:val="center"/>
              <w:rPr>
                <w:rFonts w:hint="eastAsia"/>
              </w:rPr>
            </w:pPr>
            <w:r>
              <w:rPr>
                <w:rFonts w:hint="eastAsia"/>
              </w:rPr>
              <w:t>单片机</w:t>
            </w:r>
          </w:p>
        </w:tc>
        <w:tc>
          <w:tcPr>
            <w:tcW w:w="2184" w:type="dxa"/>
          </w:tcPr>
          <w:p w:rsidR="00A77AA0" w:rsidRDefault="00A77AA0">
            <w:pPr>
              <w:jc w:val="center"/>
              <w:rPr>
                <w:rFonts w:hint="eastAsia"/>
              </w:rPr>
            </w:pPr>
            <w:r>
              <w:rPr>
                <w:rFonts w:hint="eastAsia"/>
              </w:rPr>
              <w:t>STC89C52</w:t>
            </w:r>
          </w:p>
        </w:tc>
        <w:tc>
          <w:tcPr>
            <w:tcW w:w="1620" w:type="dxa"/>
          </w:tcPr>
          <w:p w:rsidR="00A77AA0" w:rsidRDefault="00A77AA0">
            <w:pPr>
              <w:jc w:val="center"/>
            </w:pPr>
          </w:p>
        </w:tc>
        <w:tc>
          <w:tcPr>
            <w:tcW w:w="720" w:type="dxa"/>
          </w:tcPr>
          <w:p w:rsidR="00A77AA0" w:rsidRDefault="00A77AA0">
            <w:pPr>
              <w:jc w:val="center"/>
              <w:rPr>
                <w:rFonts w:hint="eastAsia"/>
              </w:rPr>
            </w:pPr>
            <w:r>
              <w:rPr>
                <w:rFonts w:hint="eastAsia"/>
              </w:rPr>
              <w:t>1</w:t>
            </w:r>
          </w:p>
        </w:tc>
        <w:tc>
          <w:tcPr>
            <w:tcW w:w="1620" w:type="dxa"/>
          </w:tcPr>
          <w:p w:rsidR="00A77AA0" w:rsidRDefault="00A77AA0">
            <w:pPr>
              <w:jc w:val="center"/>
              <w:rPr>
                <w:rFonts w:hint="eastAsia"/>
              </w:rPr>
            </w:pPr>
            <w:r>
              <w:rPr>
                <w:rFonts w:hint="eastAsia"/>
              </w:rPr>
              <w:t>DIP-40</w:t>
            </w:r>
          </w:p>
        </w:tc>
        <w:tc>
          <w:tcPr>
            <w:tcW w:w="1260" w:type="dxa"/>
          </w:tcPr>
          <w:p w:rsidR="00A77AA0" w:rsidRDefault="00A77AA0">
            <w:pPr>
              <w:jc w:val="center"/>
            </w:pPr>
          </w:p>
        </w:tc>
      </w:tr>
      <w:tr w:rsidR="00A77AA0">
        <w:trPr>
          <w:trHeight w:val="318"/>
        </w:trPr>
        <w:tc>
          <w:tcPr>
            <w:tcW w:w="1344" w:type="dxa"/>
          </w:tcPr>
          <w:p w:rsidR="00A77AA0" w:rsidRDefault="00A77AA0">
            <w:pPr>
              <w:jc w:val="center"/>
              <w:rPr>
                <w:rFonts w:hint="eastAsia"/>
              </w:rPr>
            </w:pPr>
            <w:r>
              <w:rPr>
                <w:rFonts w:hint="eastAsia"/>
              </w:rPr>
              <w:t>转化芯片</w:t>
            </w:r>
          </w:p>
        </w:tc>
        <w:tc>
          <w:tcPr>
            <w:tcW w:w="2184" w:type="dxa"/>
          </w:tcPr>
          <w:p w:rsidR="00A77AA0" w:rsidRDefault="00A77AA0">
            <w:pPr>
              <w:jc w:val="center"/>
              <w:rPr>
                <w:rFonts w:hint="eastAsia"/>
              </w:rPr>
            </w:pPr>
            <w:r>
              <w:rPr>
                <w:rFonts w:hint="eastAsia"/>
              </w:rPr>
              <w:t>MAX232</w:t>
            </w:r>
          </w:p>
        </w:tc>
        <w:tc>
          <w:tcPr>
            <w:tcW w:w="1620" w:type="dxa"/>
          </w:tcPr>
          <w:p w:rsidR="00A77AA0" w:rsidRDefault="00A77AA0">
            <w:pPr>
              <w:jc w:val="center"/>
            </w:pPr>
          </w:p>
        </w:tc>
        <w:tc>
          <w:tcPr>
            <w:tcW w:w="720" w:type="dxa"/>
          </w:tcPr>
          <w:p w:rsidR="00A77AA0" w:rsidRDefault="00A77AA0">
            <w:pPr>
              <w:jc w:val="center"/>
              <w:rPr>
                <w:rFonts w:hint="eastAsia"/>
              </w:rPr>
            </w:pPr>
            <w:r>
              <w:rPr>
                <w:rFonts w:hint="eastAsia"/>
              </w:rPr>
              <w:t>1</w:t>
            </w:r>
          </w:p>
        </w:tc>
        <w:tc>
          <w:tcPr>
            <w:tcW w:w="1620" w:type="dxa"/>
          </w:tcPr>
          <w:p w:rsidR="00A77AA0" w:rsidRDefault="00A77AA0">
            <w:pPr>
              <w:jc w:val="center"/>
              <w:rPr>
                <w:rFonts w:hint="eastAsia"/>
              </w:rPr>
            </w:pPr>
            <w:r>
              <w:t>DIP16</w:t>
            </w:r>
          </w:p>
        </w:tc>
        <w:tc>
          <w:tcPr>
            <w:tcW w:w="1260" w:type="dxa"/>
          </w:tcPr>
          <w:p w:rsidR="00A77AA0" w:rsidRDefault="00A77AA0">
            <w:pPr>
              <w:jc w:val="center"/>
            </w:pPr>
          </w:p>
        </w:tc>
      </w:tr>
      <w:tr w:rsidR="00A77AA0">
        <w:trPr>
          <w:trHeight w:val="318"/>
        </w:trPr>
        <w:tc>
          <w:tcPr>
            <w:tcW w:w="1344" w:type="dxa"/>
          </w:tcPr>
          <w:p w:rsidR="00A77AA0" w:rsidRDefault="00A77AA0">
            <w:pPr>
              <w:jc w:val="center"/>
              <w:rPr>
                <w:rFonts w:hint="eastAsia"/>
              </w:rPr>
            </w:pPr>
            <w:r>
              <w:rPr>
                <w:rFonts w:hint="eastAsia"/>
              </w:rPr>
              <w:t>并口</w:t>
            </w:r>
          </w:p>
        </w:tc>
        <w:tc>
          <w:tcPr>
            <w:tcW w:w="2184" w:type="dxa"/>
          </w:tcPr>
          <w:p w:rsidR="00A77AA0" w:rsidRDefault="00A77AA0">
            <w:pPr>
              <w:jc w:val="center"/>
              <w:rPr>
                <w:rFonts w:hint="eastAsia"/>
              </w:rPr>
            </w:pPr>
            <w:r>
              <w:rPr>
                <w:rFonts w:hint="eastAsia"/>
              </w:rPr>
              <w:t>DB9</w:t>
            </w:r>
          </w:p>
        </w:tc>
        <w:tc>
          <w:tcPr>
            <w:tcW w:w="1620" w:type="dxa"/>
          </w:tcPr>
          <w:p w:rsidR="00A77AA0" w:rsidRDefault="00A77AA0">
            <w:pPr>
              <w:jc w:val="center"/>
            </w:pPr>
          </w:p>
        </w:tc>
        <w:tc>
          <w:tcPr>
            <w:tcW w:w="720" w:type="dxa"/>
          </w:tcPr>
          <w:p w:rsidR="00A77AA0" w:rsidRDefault="00A77AA0">
            <w:pPr>
              <w:jc w:val="center"/>
              <w:rPr>
                <w:rFonts w:hint="eastAsia"/>
              </w:rPr>
            </w:pPr>
            <w:r>
              <w:rPr>
                <w:rFonts w:hint="eastAsia"/>
              </w:rPr>
              <w:t>1</w:t>
            </w:r>
          </w:p>
        </w:tc>
        <w:tc>
          <w:tcPr>
            <w:tcW w:w="1620" w:type="dxa"/>
          </w:tcPr>
          <w:p w:rsidR="00A77AA0" w:rsidRDefault="00A77AA0">
            <w:pPr>
              <w:jc w:val="center"/>
              <w:rPr>
                <w:rFonts w:hint="eastAsia"/>
              </w:rPr>
            </w:pPr>
            <w:r>
              <w:t>DB9</w:t>
            </w:r>
          </w:p>
        </w:tc>
        <w:tc>
          <w:tcPr>
            <w:tcW w:w="1260" w:type="dxa"/>
          </w:tcPr>
          <w:p w:rsidR="00A77AA0" w:rsidRDefault="00A77AA0">
            <w:pPr>
              <w:jc w:val="center"/>
            </w:pPr>
          </w:p>
        </w:tc>
      </w:tr>
      <w:tr w:rsidR="00A77AA0">
        <w:trPr>
          <w:trHeight w:val="318"/>
        </w:trPr>
        <w:tc>
          <w:tcPr>
            <w:tcW w:w="1344" w:type="dxa"/>
          </w:tcPr>
          <w:p w:rsidR="00A77AA0" w:rsidRDefault="00A77AA0">
            <w:pPr>
              <w:jc w:val="center"/>
              <w:rPr>
                <w:rFonts w:hint="eastAsia"/>
              </w:rPr>
            </w:pPr>
            <w:r>
              <w:rPr>
                <w:rFonts w:hint="eastAsia"/>
              </w:rPr>
              <w:t>二极管</w:t>
            </w:r>
          </w:p>
        </w:tc>
        <w:tc>
          <w:tcPr>
            <w:tcW w:w="2184" w:type="dxa"/>
          </w:tcPr>
          <w:p w:rsidR="00A77AA0" w:rsidRDefault="00A77AA0">
            <w:pPr>
              <w:jc w:val="center"/>
              <w:rPr>
                <w:rFonts w:hint="eastAsia"/>
              </w:rPr>
            </w:pPr>
            <w:r>
              <w:rPr>
                <w:rFonts w:hint="eastAsia"/>
              </w:rPr>
              <w:t>IN4007</w:t>
            </w:r>
          </w:p>
        </w:tc>
        <w:tc>
          <w:tcPr>
            <w:tcW w:w="1620" w:type="dxa"/>
          </w:tcPr>
          <w:p w:rsidR="00A77AA0" w:rsidRDefault="00A77AA0">
            <w:pPr>
              <w:jc w:val="center"/>
              <w:rPr>
                <w:rFonts w:hint="eastAsia"/>
              </w:rPr>
            </w:pPr>
            <w:r>
              <w:rPr>
                <w:rFonts w:hint="eastAsia"/>
              </w:rPr>
              <w:t>D7 D8 D9 D10</w:t>
            </w:r>
          </w:p>
        </w:tc>
        <w:tc>
          <w:tcPr>
            <w:tcW w:w="720" w:type="dxa"/>
          </w:tcPr>
          <w:p w:rsidR="00A77AA0" w:rsidRDefault="00A77AA0">
            <w:pPr>
              <w:jc w:val="center"/>
              <w:rPr>
                <w:rFonts w:hint="eastAsia"/>
              </w:rPr>
            </w:pPr>
            <w:r>
              <w:rPr>
                <w:rFonts w:hint="eastAsia"/>
              </w:rPr>
              <w:t>4</w:t>
            </w:r>
          </w:p>
        </w:tc>
        <w:tc>
          <w:tcPr>
            <w:tcW w:w="1620" w:type="dxa"/>
          </w:tcPr>
          <w:p w:rsidR="00A77AA0" w:rsidRDefault="00A77AA0">
            <w:pPr>
              <w:rPr>
                <w:rFonts w:hint="eastAsia"/>
              </w:rPr>
            </w:pPr>
            <w:r>
              <w:t>DIODE0.4</w:t>
            </w:r>
          </w:p>
        </w:tc>
        <w:tc>
          <w:tcPr>
            <w:tcW w:w="1260" w:type="dxa"/>
          </w:tcPr>
          <w:p w:rsidR="00A77AA0" w:rsidRDefault="00A77AA0">
            <w:pPr>
              <w:jc w:val="center"/>
              <w:rPr>
                <w:rFonts w:ascii="宋体" w:hAnsi="宋体" w:cs="宋体" w:hint="eastAsia"/>
                <w:sz w:val="24"/>
              </w:rPr>
            </w:pPr>
            <w:r>
              <w:rPr>
                <w:rFonts w:hint="eastAsia"/>
              </w:rPr>
              <w:t>整流二极管</w:t>
            </w:r>
          </w:p>
        </w:tc>
      </w:tr>
      <w:tr w:rsidR="00A77AA0">
        <w:trPr>
          <w:trHeight w:val="318"/>
        </w:trPr>
        <w:tc>
          <w:tcPr>
            <w:tcW w:w="1344" w:type="dxa"/>
          </w:tcPr>
          <w:p w:rsidR="00A77AA0" w:rsidRDefault="00A77AA0">
            <w:pPr>
              <w:jc w:val="center"/>
              <w:rPr>
                <w:rFonts w:hint="eastAsia"/>
              </w:rPr>
            </w:pPr>
            <w:r>
              <w:rPr>
                <w:rFonts w:hint="eastAsia"/>
              </w:rPr>
              <w:t>J2</w:t>
            </w:r>
          </w:p>
        </w:tc>
        <w:tc>
          <w:tcPr>
            <w:tcW w:w="2184" w:type="dxa"/>
          </w:tcPr>
          <w:p w:rsidR="00A77AA0" w:rsidRDefault="00A77AA0">
            <w:pPr>
              <w:jc w:val="center"/>
              <w:rPr>
                <w:rFonts w:hint="eastAsia"/>
              </w:rPr>
            </w:pPr>
          </w:p>
        </w:tc>
        <w:tc>
          <w:tcPr>
            <w:tcW w:w="1620" w:type="dxa"/>
          </w:tcPr>
          <w:p w:rsidR="00A77AA0" w:rsidRDefault="00A77AA0">
            <w:pPr>
              <w:jc w:val="center"/>
              <w:rPr>
                <w:rFonts w:hint="eastAsia"/>
              </w:rPr>
            </w:pPr>
          </w:p>
        </w:tc>
        <w:tc>
          <w:tcPr>
            <w:tcW w:w="720" w:type="dxa"/>
          </w:tcPr>
          <w:p w:rsidR="00A77AA0" w:rsidRDefault="00A77AA0">
            <w:pPr>
              <w:jc w:val="center"/>
              <w:rPr>
                <w:rFonts w:hint="eastAsia"/>
              </w:rPr>
            </w:pPr>
            <w:r>
              <w:rPr>
                <w:rFonts w:hint="eastAsia"/>
              </w:rPr>
              <w:t>1</w:t>
            </w:r>
          </w:p>
        </w:tc>
        <w:tc>
          <w:tcPr>
            <w:tcW w:w="1620" w:type="dxa"/>
          </w:tcPr>
          <w:p w:rsidR="00A77AA0" w:rsidRDefault="00A77AA0">
            <w:pPr>
              <w:rPr>
                <w:rFonts w:hint="eastAsia"/>
              </w:rPr>
            </w:pPr>
            <w:r>
              <w:t>DIANYUAN</w:t>
            </w:r>
          </w:p>
        </w:tc>
        <w:tc>
          <w:tcPr>
            <w:tcW w:w="1260" w:type="dxa"/>
          </w:tcPr>
          <w:p w:rsidR="00A77AA0" w:rsidRDefault="00A77AA0">
            <w:pPr>
              <w:jc w:val="center"/>
              <w:rPr>
                <w:rFonts w:hint="eastAsia"/>
              </w:rPr>
            </w:pPr>
            <w:r>
              <w:rPr>
                <w:rFonts w:hint="eastAsia"/>
              </w:rPr>
              <w:t>电源接口</w:t>
            </w:r>
          </w:p>
        </w:tc>
      </w:tr>
      <w:tr w:rsidR="00A77AA0">
        <w:trPr>
          <w:trHeight w:val="318"/>
        </w:trPr>
        <w:tc>
          <w:tcPr>
            <w:tcW w:w="1344" w:type="dxa"/>
          </w:tcPr>
          <w:p w:rsidR="00A77AA0" w:rsidRDefault="00A77AA0">
            <w:pPr>
              <w:jc w:val="center"/>
              <w:rPr>
                <w:rFonts w:hint="eastAsia"/>
              </w:rPr>
            </w:pPr>
            <w:r>
              <w:rPr>
                <w:rFonts w:hint="eastAsia"/>
              </w:rPr>
              <w:t>稳压芯片</w:t>
            </w:r>
          </w:p>
        </w:tc>
        <w:tc>
          <w:tcPr>
            <w:tcW w:w="2184" w:type="dxa"/>
          </w:tcPr>
          <w:p w:rsidR="00A77AA0" w:rsidRDefault="00A77AA0">
            <w:pPr>
              <w:jc w:val="center"/>
              <w:rPr>
                <w:rFonts w:ascii="宋体" w:hAnsi="宋体" w:cs="宋体" w:hint="eastAsia"/>
                <w:sz w:val="24"/>
              </w:rPr>
            </w:pPr>
            <w:r>
              <w:rPr>
                <w:rFonts w:hint="eastAsia"/>
              </w:rPr>
              <w:t>LM7805CT</w:t>
            </w:r>
          </w:p>
        </w:tc>
        <w:tc>
          <w:tcPr>
            <w:tcW w:w="1620" w:type="dxa"/>
          </w:tcPr>
          <w:p w:rsidR="00A77AA0" w:rsidRDefault="00A77AA0">
            <w:pPr>
              <w:jc w:val="center"/>
              <w:rPr>
                <w:rFonts w:hint="eastAsia"/>
              </w:rPr>
            </w:pPr>
          </w:p>
        </w:tc>
        <w:tc>
          <w:tcPr>
            <w:tcW w:w="720" w:type="dxa"/>
          </w:tcPr>
          <w:p w:rsidR="00A77AA0" w:rsidRDefault="00A77AA0">
            <w:pPr>
              <w:jc w:val="center"/>
              <w:rPr>
                <w:rFonts w:hint="eastAsia"/>
              </w:rPr>
            </w:pPr>
            <w:r>
              <w:rPr>
                <w:rFonts w:hint="eastAsia"/>
              </w:rPr>
              <w:t>1</w:t>
            </w:r>
          </w:p>
        </w:tc>
        <w:tc>
          <w:tcPr>
            <w:tcW w:w="1620" w:type="dxa"/>
          </w:tcPr>
          <w:p w:rsidR="00A77AA0" w:rsidRDefault="00A77AA0">
            <w:pPr>
              <w:ind w:firstLineChars="50" w:firstLine="105"/>
              <w:rPr>
                <w:rFonts w:hint="eastAsia"/>
              </w:rPr>
            </w:pPr>
            <w:r>
              <w:t>TO-126</w:t>
            </w:r>
          </w:p>
        </w:tc>
        <w:tc>
          <w:tcPr>
            <w:tcW w:w="1260" w:type="dxa"/>
          </w:tcPr>
          <w:p w:rsidR="00A77AA0" w:rsidRDefault="00A77AA0">
            <w:pPr>
              <w:jc w:val="center"/>
              <w:rPr>
                <w:rFonts w:hint="eastAsia"/>
              </w:rPr>
            </w:pPr>
          </w:p>
        </w:tc>
      </w:tr>
      <w:tr w:rsidR="00A77AA0">
        <w:trPr>
          <w:trHeight w:val="305"/>
        </w:trPr>
        <w:tc>
          <w:tcPr>
            <w:tcW w:w="1344" w:type="dxa"/>
          </w:tcPr>
          <w:p w:rsidR="00A77AA0" w:rsidRDefault="00A77AA0">
            <w:pPr>
              <w:ind w:rightChars="-113" w:right="-237" w:firstLineChars="50" w:firstLine="105"/>
              <w:rPr>
                <w:rFonts w:hint="eastAsia"/>
              </w:rPr>
            </w:pPr>
            <w:r>
              <w:rPr>
                <w:rFonts w:hint="eastAsia"/>
              </w:rPr>
              <w:t>三极管</w:t>
            </w:r>
          </w:p>
        </w:tc>
        <w:tc>
          <w:tcPr>
            <w:tcW w:w="2184" w:type="dxa"/>
          </w:tcPr>
          <w:p w:rsidR="00A77AA0" w:rsidRDefault="00A77AA0">
            <w:pPr>
              <w:rPr>
                <w:rFonts w:hint="eastAsia"/>
              </w:rPr>
            </w:pPr>
          </w:p>
        </w:tc>
        <w:tc>
          <w:tcPr>
            <w:tcW w:w="1620" w:type="dxa"/>
          </w:tcPr>
          <w:p w:rsidR="00A77AA0" w:rsidRDefault="00A77AA0">
            <w:pPr>
              <w:jc w:val="center"/>
              <w:rPr>
                <w:rFonts w:hint="eastAsia"/>
              </w:rPr>
            </w:pPr>
          </w:p>
        </w:tc>
        <w:tc>
          <w:tcPr>
            <w:tcW w:w="720" w:type="dxa"/>
          </w:tcPr>
          <w:p w:rsidR="00A77AA0" w:rsidRDefault="00A77AA0">
            <w:pPr>
              <w:jc w:val="center"/>
              <w:rPr>
                <w:rFonts w:hint="eastAsia"/>
              </w:rPr>
            </w:pPr>
            <w:r>
              <w:rPr>
                <w:rFonts w:hint="eastAsia"/>
              </w:rPr>
              <w:t>1</w:t>
            </w:r>
          </w:p>
        </w:tc>
        <w:tc>
          <w:tcPr>
            <w:tcW w:w="1620" w:type="dxa"/>
          </w:tcPr>
          <w:p w:rsidR="00A77AA0" w:rsidRDefault="00A77AA0">
            <w:pPr>
              <w:jc w:val="center"/>
              <w:rPr>
                <w:rFonts w:hint="eastAsia"/>
              </w:rPr>
            </w:pPr>
            <w:r>
              <w:t>SANJIGUAN</w:t>
            </w:r>
          </w:p>
        </w:tc>
        <w:tc>
          <w:tcPr>
            <w:tcW w:w="1260" w:type="dxa"/>
          </w:tcPr>
          <w:p w:rsidR="00A77AA0" w:rsidRDefault="00A77AA0">
            <w:pPr>
              <w:jc w:val="center"/>
              <w:rPr>
                <w:rFonts w:hint="eastAsia"/>
              </w:rPr>
            </w:pPr>
          </w:p>
        </w:tc>
      </w:tr>
      <w:tr w:rsidR="00A77AA0">
        <w:trPr>
          <w:trHeight w:val="305"/>
        </w:trPr>
        <w:tc>
          <w:tcPr>
            <w:tcW w:w="1344" w:type="dxa"/>
          </w:tcPr>
          <w:p w:rsidR="00A77AA0" w:rsidRDefault="00A77AA0">
            <w:pPr>
              <w:ind w:rightChars="-113" w:right="-237" w:firstLineChars="50" w:firstLine="105"/>
              <w:rPr>
                <w:rFonts w:hint="eastAsia"/>
              </w:rPr>
            </w:pPr>
            <w:r>
              <w:rPr>
                <w:rFonts w:hint="eastAsia"/>
              </w:rPr>
              <w:t>蜂鸣器</w:t>
            </w:r>
          </w:p>
        </w:tc>
        <w:tc>
          <w:tcPr>
            <w:tcW w:w="2184" w:type="dxa"/>
          </w:tcPr>
          <w:p w:rsidR="00A77AA0" w:rsidRDefault="00A77AA0">
            <w:pPr>
              <w:rPr>
                <w:rFonts w:hint="eastAsia"/>
              </w:rPr>
            </w:pPr>
          </w:p>
        </w:tc>
        <w:tc>
          <w:tcPr>
            <w:tcW w:w="1620" w:type="dxa"/>
          </w:tcPr>
          <w:p w:rsidR="00A77AA0" w:rsidRDefault="00A77AA0">
            <w:pPr>
              <w:jc w:val="center"/>
              <w:rPr>
                <w:rFonts w:hint="eastAsia"/>
              </w:rPr>
            </w:pPr>
          </w:p>
        </w:tc>
        <w:tc>
          <w:tcPr>
            <w:tcW w:w="720" w:type="dxa"/>
          </w:tcPr>
          <w:p w:rsidR="00A77AA0" w:rsidRDefault="00A77AA0">
            <w:pPr>
              <w:jc w:val="center"/>
              <w:rPr>
                <w:rFonts w:hint="eastAsia"/>
              </w:rPr>
            </w:pPr>
            <w:r>
              <w:rPr>
                <w:rFonts w:hint="eastAsia"/>
              </w:rPr>
              <w:t>1</w:t>
            </w:r>
          </w:p>
        </w:tc>
        <w:tc>
          <w:tcPr>
            <w:tcW w:w="1620" w:type="dxa"/>
          </w:tcPr>
          <w:p w:rsidR="00A77AA0" w:rsidRDefault="00A77AA0">
            <w:pPr>
              <w:jc w:val="center"/>
            </w:pPr>
            <w:r>
              <w:t>FENGMINGQI</w:t>
            </w:r>
          </w:p>
        </w:tc>
        <w:tc>
          <w:tcPr>
            <w:tcW w:w="1260" w:type="dxa"/>
          </w:tcPr>
          <w:p w:rsidR="00A77AA0" w:rsidRDefault="00A77AA0">
            <w:pPr>
              <w:jc w:val="center"/>
              <w:rPr>
                <w:rFonts w:hint="eastAsia"/>
              </w:rPr>
            </w:pPr>
          </w:p>
        </w:tc>
      </w:tr>
      <w:tr w:rsidR="00A77AA0">
        <w:trPr>
          <w:trHeight w:val="305"/>
        </w:trPr>
        <w:tc>
          <w:tcPr>
            <w:tcW w:w="1344" w:type="dxa"/>
          </w:tcPr>
          <w:p w:rsidR="00A77AA0" w:rsidRDefault="00A77AA0">
            <w:pPr>
              <w:jc w:val="center"/>
              <w:rPr>
                <w:rFonts w:hint="eastAsia"/>
              </w:rPr>
            </w:pPr>
            <w:r>
              <w:rPr>
                <w:rFonts w:hint="eastAsia"/>
              </w:rPr>
              <w:t>发光二极管</w:t>
            </w:r>
          </w:p>
        </w:tc>
        <w:tc>
          <w:tcPr>
            <w:tcW w:w="2184" w:type="dxa"/>
          </w:tcPr>
          <w:p w:rsidR="00A77AA0" w:rsidRDefault="00A77AA0">
            <w:pPr>
              <w:jc w:val="center"/>
              <w:rPr>
                <w:rFonts w:hint="eastAsia"/>
              </w:rPr>
            </w:pPr>
            <w:r>
              <w:rPr>
                <w:rFonts w:hint="eastAsia"/>
              </w:rPr>
              <w:t>D1 D3 D4</w:t>
            </w:r>
          </w:p>
        </w:tc>
        <w:tc>
          <w:tcPr>
            <w:tcW w:w="1620" w:type="dxa"/>
          </w:tcPr>
          <w:p w:rsidR="00A77AA0" w:rsidRDefault="00A77AA0">
            <w:pPr>
              <w:jc w:val="center"/>
              <w:rPr>
                <w:rFonts w:hint="eastAsia"/>
              </w:rPr>
            </w:pPr>
            <w:r>
              <w:rPr>
                <w:rFonts w:hint="eastAsia"/>
              </w:rPr>
              <w:t>&lt;5mA</w:t>
            </w:r>
          </w:p>
        </w:tc>
        <w:tc>
          <w:tcPr>
            <w:tcW w:w="720" w:type="dxa"/>
          </w:tcPr>
          <w:p w:rsidR="00A77AA0" w:rsidRDefault="00A77AA0">
            <w:pPr>
              <w:jc w:val="center"/>
              <w:rPr>
                <w:rFonts w:hint="eastAsia"/>
              </w:rPr>
            </w:pPr>
            <w:r>
              <w:rPr>
                <w:rFonts w:hint="eastAsia"/>
              </w:rPr>
              <w:t>3</w:t>
            </w:r>
          </w:p>
        </w:tc>
        <w:tc>
          <w:tcPr>
            <w:tcW w:w="1620" w:type="dxa"/>
          </w:tcPr>
          <w:p w:rsidR="00A77AA0" w:rsidRDefault="00A77AA0">
            <w:pPr>
              <w:jc w:val="center"/>
              <w:rPr>
                <w:rFonts w:hint="eastAsia"/>
              </w:rPr>
            </w:pPr>
            <w:r>
              <w:t>LED</w:t>
            </w:r>
          </w:p>
        </w:tc>
        <w:tc>
          <w:tcPr>
            <w:tcW w:w="1260" w:type="dxa"/>
          </w:tcPr>
          <w:p w:rsidR="00A77AA0" w:rsidRDefault="00A77AA0">
            <w:pPr>
              <w:jc w:val="center"/>
              <w:rPr>
                <w:rFonts w:hint="eastAsia"/>
              </w:rPr>
            </w:pPr>
            <w:r>
              <w:rPr>
                <w:rFonts w:hint="eastAsia"/>
              </w:rPr>
              <w:t>2</w:t>
            </w:r>
            <w:r>
              <w:rPr>
                <w:rFonts w:hint="eastAsia"/>
              </w:rPr>
              <w:t>红</w:t>
            </w:r>
            <w:r>
              <w:rPr>
                <w:rFonts w:hint="eastAsia"/>
              </w:rPr>
              <w:t>1</w:t>
            </w:r>
            <w:r>
              <w:rPr>
                <w:rFonts w:hint="eastAsia"/>
              </w:rPr>
              <w:t>绿</w:t>
            </w:r>
          </w:p>
        </w:tc>
      </w:tr>
      <w:tr w:rsidR="00A77AA0">
        <w:trPr>
          <w:trHeight w:val="305"/>
        </w:trPr>
        <w:tc>
          <w:tcPr>
            <w:tcW w:w="1344" w:type="dxa"/>
          </w:tcPr>
          <w:p w:rsidR="00A77AA0" w:rsidRDefault="00A77AA0">
            <w:pPr>
              <w:jc w:val="center"/>
              <w:rPr>
                <w:rFonts w:hint="eastAsia"/>
              </w:rPr>
            </w:pPr>
            <w:r>
              <w:rPr>
                <w:rFonts w:hint="eastAsia"/>
              </w:rPr>
              <w:t>液晶显示屏</w:t>
            </w:r>
          </w:p>
        </w:tc>
        <w:tc>
          <w:tcPr>
            <w:tcW w:w="2184" w:type="dxa"/>
          </w:tcPr>
          <w:p w:rsidR="00A77AA0" w:rsidRDefault="00A77AA0">
            <w:pPr>
              <w:jc w:val="center"/>
              <w:rPr>
                <w:rFonts w:hint="eastAsia"/>
              </w:rPr>
            </w:pPr>
            <w:r>
              <w:rPr>
                <w:rFonts w:hint="eastAsia"/>
              </w:rPr>
              <w:t>SMC1602A</w:t>
            </w:r>
          </w:p>
        </w:tc>
        <w:tc>
          <w:tcPr>
            <w:tcW w:w="1620" w:type="dxa"/>
          </w:tcPr>
          <w:p w:rsidR="00A77AA0" w:rsidRDefault="00A77AA0">
            <w:pPr>
              <w:jc w:val="center"/>
            </w:pPr>
          </w:p>
        </w:tc>
        <w:tc>
          <w:tcPr>
            <w:tcW w:w="720" w:type="dxa"/>
          </w:tcPr>
          <w:p w:rsidR="00A77AA0" w:rsidRDefault="00A77AA0">
            <w:pPr>
              <w:jc w:val="center"/>
              <w:rPr>
                <w:rFonts w:hint="eastAsia"/>
              </w:rPr>
            </w:pPr>
            <w:r>
              <w:rPr>
                <w:rFonts w:hint="eastAsia"/>
              </w:rPr>
              <w:t>1</w:t>
            </w:r>
          </w:p>
        </w:tc>
        <w:tc>
          <w:tcPr>
            <w:tcW w:w="1620" w:type="dxa"/>
          </w:tcPr>
          <w:p w:rsidR="00A77AA0" w:rsidRDefault="00A77AA0">
            <w:pPr>
              <w:jc w:val="center"/>
            </w:pPr>
          </w:p>
        </w:tc>
        <w:tc>
          <w:tcPr>
            <w:tcW w:w="1260" w:type="dxa"/>
          </w:tcPr>
          <w:p w:rsidR="00A77AA0" w:rsidRDefault="00A77AA0">
            <w:pPr>
              <w:jc w:val="center"/>
            </w:pPr>
          </w:p>
        </w:tc>
      </w:tr>
      <w:tr w:rsidR="00A77AA0">
        <w:trPr>
          <w:trHeight w:val="305"/>
        </w:trPr>
        <w:tc>
          <w:tcPr>
            <w:tcW w:w="1344" w:type="dxa"/>
          </w:tcPr>
          <w:p w:rsidR="00A77AA0" w:rsidRDefault="00A77AA0">
            <w:pPr>
              <w:jc w:val="center"/>
              <w:rPr>
                <w:rFonts w:hint="eastAsia"/>
              </w:rPr>
            </w:pPr>
            <w:r>
              <w:rPr>
                <w:rFonts w:hint="eastAsia"/>
              </w:rPr>
              <w:t>电源</w:t>
            </w:r>
          </w:p>
        </w:tc>
        <w:tc>
          <w:tcPr>
            <w:tcW w:w="2184" w:type="dxa"/>
          </w:tcPr>
          <w:p w:rsidR="00A77AA0" w:rsidRDefault="00A77AA0">
            <w:pPr>
              <w:jc w:val="center"/>
              <w:rPr>
                <w:rFonts w:hint="eastAsia"/>
              </w:rPr>
            </w:pPr>
            <w:r>
              <w:rPr>
                <w:rFonts w:hint="eastAsia"/>
              </w:rPr>
              <w:t>9V</w:t>
            </w:r>
          </w:p>
        </w:tc>
        <w:tc>
          <w:tcPr>
            <w:tcW w:w="1620" w:type="dxa"/>
          </w:tcPr>
          <w:p w:rsidR="00A77AA0" w:rsidRDefault="00A77AA0">
            <w:pPr>
              <w:jc w:val="center"/>
            </w:pPr>
          </w:p>
        </w:tc>
        <w:tc>
          <w:tcPr>
            <w:tcW w:w="720" w:type="dxa"/>
          </w:tcPr>
          <w:p w:rsidR="00A77AA0" w:rsidRDefault="00A77AA0">
            <w:pPr>
              <w:jc w:val="center"/>
              <w:rPr>
                <w:rFonts w:hint="eastAsia"/>
              </w:rPr>
            </w:pPr>
            <w:r>
              <w:rPr>
                <w:rFonts w:hint="eastAsia"/>
              </w:rPr>
              <w:t>1</w:t>
            </w:r>
          </w:p>
        </w:tc>
        <w:tc>
          <w:tcPr>
            <w:tcW w:w="1620" w:type="dxa"/>
          </w:tcPr>
          <w:p w:rsidR="00A77AA0" w:rsidRDefault="00A77AA0">
            <w:pPr>
              <w:jc w:val="center"/>
            </w:pPr>
          </w:p>
        </w:tc>
        <w:tc>
          <w:tcPr>
            <w:tcW w:w="1260" w:type="dxa"/>
          </w:tcPr>
          <w:p w:rsidR="00A77AA0" w:rsidRDefault="00A77AA0">
            <w:pPr>
              <w:jc w:val="center"/>
            </w:pPr>
          </w:p>
        </w:tc>
      </w:tr>
      <w:tr w:rsidR="00A77AA0">
        <w:trPr>
          <w:trHeight w:val="305"/>
        </w:trPr>
        <w:tc>
          <w:tcPr>
            <w:tcW w:w="1344" w:type="dxa"/>
          </w:tcPr>
          <w:p w:rsidR="00A77AA0" w:rsidRDefault="00A77AA0">
            <w:pPr>
              <w:jc w:val="center"/>
              <w:rPr>
                <w:rFonts w:hint="eastAsia"/>
              </w:rPr>
            </w:pPr>
            <w:r>
              <w:rPr>
                <w:rFonts w:hint="eastAsia"/>
              </w:rPr>
              <w:t>接口线</w:t>
            </w:r>
          </w:p>
        </w:tc>
        <w:tc>
          <w:tcPr>
            <w:tcW w:w="2184" w:type="dxa"/>
          </w:tcPr>
          <w:p w:rsidR="00A77AA0" w:rsidRDefault="00A77AA0">
            <w:pPr>
              <w:jc w:val="center"/>
              <w:rPr>
                <w:rFonts w:hint="eastAsia"/>
              </w:rPr>
            </w:pPr>
          </w:p>
        </w:tc>
        <w:tc>
          <w:tcPr>
            <w:tcW w:w="1620" w:type="dxa"/>
          </w:tcPr>
          <w:p w:rsidR="00A77AA0" w:rsidRDefault="00A77AA0">
            <w:pPr>
              <w:jc w:val="center"/>
            </w:pPr>
          </w:p>
        </w:tc>
        <w:tc>
          <w:tcPr>
            <w:tcW w:w="720" w:type="dxa"/>
          </w:tcPr>
          <w:p w:rsidR="00A77AA0" w:rsidRDefault="00A77AA0">
            <w:pPr>
              <w:jc w:val="center"/>
              <w:rPr>
                <w:rFonts w:hint="eastAsia"/>
              </w:rPr>
            </w:pPr>
            <w:r>
              <w:rPr>
                <w:rFonts w:hint="eastAsia"/>
              </w:rPr>
              <w:t>1</w:t>
            </w:r>
          </w:p>
        </w:tc>
        <w:tc>
          <w:tcPr>
            <w:tcW w:w="1620" w:type="dxa"/>
          </w:tcPr>
          <w:p w:rsidR="00A77AA0" w:rsidRDefault="00A77AA0">
            <w:pPr>
              <w:jc w:val="center"/>
            </w:pPr>
          </w:p>
        </w:tc>
        <w:tc>
          <w:tcPr>
            <w:tcW w:w="1260" w:type="dxa"/>
          </w:tcPr>
          <w:p w:rsidR="00A77AA0" w:rsidRDefault="00A77AA0">
            <w:pPr>
              <w:jc w:val="center"/>
            </w:pPr>
          </w:p>
        </w:tc>
      </w:tr>
      <w:tr w:rsidR="00A77AA0">
        <w:trPr>
          <w:trHeight w:val="305"/>
        </w:trPr>
        <w:tc>
          <w:tcPr>
            <w:tcW w:w="1344" w:type="dxa"/>
          </w:tcPr>
          <w:p w:rsidR="00A77AA0" w:rsidRDefault="00A77AA0">
            <w:pPr>
              <w:jc w:val="center"/>
              <w:rPr>
                <w:rFonts w:hint="eastAsia"/>
              </w:rPr>
            </w:pPr>
            <w:r>
              <w:rPr>
                <w:rFonts w:hint="eastAsia"/>
              </w:rPr>
              <w:t>P1</w:t>
            </w:r>
          </w:p>
        </w:tc>
        <w:tc>
          <w:tcPr>
            <w:tcW w:w="2184" w:type="dxa"/>
          </w:tcPr>
          <w:p w:rsidR="00A77AA0" w:rsidRDefault="00A77AA0">
            <w:pPr>
              <w:jc w:val="center"/>
              <w:rPr>
                <w:rFonts w:hint="eastAsia"/>
              </w:rPr>
            </w:pPr>
          </w:p>
        </w:tc>
        <w:tc>
          <w:tcPr>
            <w:tcW w:w="1620" w:type="dxa"/>
          </w:tcPr>
          <w:p w:rsidR="00A77AA0" w:rsidRDefault="00A77AA0">
            <w:pPr>
              <w:jc w:val="center"/>
              <w:rPr>
                <w:rFonts w:hint="eastAsia"/>
              </w:rPr>
            </w:pPr>
          </w:p>
        </w:tc>
        <w:tc>
          <w:tcPr>
            <w:tcW w:w="720" w:type="dxa"/>
          </w:tcPr>
          <w:p w:rsidR="00A77AA0" w:rsidRDefault="00A77AA0">
            <w:pPr>
              <w:jc w:val="center"/>
              <w:rPr>
                <w:rFonts w:hint="eastAsia"/>
              </w:rPr>
            </w:pPr>
            <w:r>
              <w:rPr>
                <w:rFonts w:hint="eastAsia"/>
              </w:rPr>
              <w:t>1</w:t>
            </w:r>
          </w:p>
        </w:tc>
        <w:tc>
          <w:tcPr>
            <w:tcW w:w="1620" w:type="dxa"/>
          </w:tcPr>
          <w:p w:rsidR="00A77AA0" w:rsidRDefault="00A77AA0">
            <w:pPr>
              <w:rPr>
                <w:rFonts w:hint="eastAsia"/>
              </w:rPr>
            </w:pPr>
          </w:p>
        </w:tc>
        <w:tc>
          <w:tcPr>
            <w:tcW w:w="1260" w:type="dxa"/>
          </w:tcPr>
          <w:p w:rsidR="00A77AA0" w:rsidRDefault="00A77AA0">
            <w:pPr>
              <w:jc w:val="center"/>
              <w:rPr>
                <w:rFonts w:hint="eastAsia"/>
              </w:rPr>
            </w:pPr>
            <w:r>
              <w:rPr>
                <w:rFonts w:hint="eastAsia"/>
              </w:rPr>
              <w:t>液晶接口</w:t>
            </w:r>
          </w:p>
        </w:tc>
      </w:tr>
      <w:tr w:rsidR="00A77AA0">
        <w:trPr>
          <w:trHeight w:val="60"/>
        </w:trPr>
        <w:tc>
          <w:tcPr>
            <w:tcW w:w="1344" w:type="dxa"/>
          </w:tcPr>
          <w:p w:rsidR="00A77AA0" w:rsidRDefault="00A77AA0">
            <w:pPr>
              <w:jc w:val="center"/>
              <w:rPr>
                <w:rFonts w:hint="eastAsia"/>
              </w:rPr>
            </w:pPr>
            <w:r>
              <w:rPr>
                <w:rFonts w:hint="eastAsia"/>
              </w:rPr>
              <w:t>按钮</w:t>
            </w:r>
          </w:p>
        </w:tc>
        <w:tc>
          <w:tcPr>
            <w:tcW w:w="2184" w:type="dxa"/>
          </w:tcPr>
          <w:p w:rsidR="00A77AA0" w:rsidRDefault="00A77AA0">
            <w:pPr>
              <w:jc w:val="center"/>
              <w:rPr>
                <w:rFonts w:hint="eastAsia"/>
              </w:rPr>
            </w:pPr>
            <w:r>
              <w:rPr>
                <w:rFonts w:hint="eastAsia"/>
              </w:rPr>
              <w:t>S1~S14</w:t>
            </w:r>
          </w:p>
        </w:tc>
        <w:tc>
          <w:tcPr>
            <w:tcW w:w="1620" w:type="dxa"/>
          </w:tcPr>
          <w:p w:rsidR="00A77AA0" w:rsidRDefault="00A77AA0">
            <w:pPr>
              <w:jc w:val="center"/>
            </w:pPr>
          </w:p>
        </w:tc>
        <w:tc>
          <w:tcPr>
            <w:tcW w:w="720" w:type="dxa"/>
          </w:tcPr>
          <w:p w:rsidR="00A77AA0" w:rsidRDefault="00A77AA0">
            <w:pPr>
              <w:jc w:val="center"/>
              <w:rPr>
                <w:rFonts w:hint="eastAsia"/>
              </w:rPr>
            </w:pPr>
            <w:r>
              <w:rPr>
                <w:rFonts w:hint="eastAsia"/>
              </w:rPr>
              <w:t>14</w:t>
            </w:r>
          </w:p>
        </w:tc>
        <w:tc>
          <w:tcPr>
            <w:tcW w:w="1620" w:type="dxa"/>
          </w:tcPr>
          <w:p w:rsidR="00A77AA0" w:rsidRDefault="00A77AA0">
            <w:pPr>
              <w:jc w:val="center"/>
              <w:rPr>
                <w:rFonts w:hint="eastAsia"/>
              </w:rPr>
            </w:pPr>
            <w:r>
              <w:t>SW-PB1-15</w:t>
            </w:r>
          </w:p>
        </w:tc>
        <w:tc>
          <w:tcPr>
            <w:tcW w:w="1260" w:type="dxa"/>
          </w:tcPr>
          <w:p w:rsidR="00A77AA0" w:rsidRDefault="00A77AA0">
            <w:pPr>
              <w:jc w:val="center"/>
            </w:pPr>
          </w:p>
        </w:tc>
      </w:tr>
    </w:tbl>
    <w:p w:rsidR="00A77AA0" w:rsidRDefault="00A77AA0">
      <w:pPr>
        <w:spacing w:afterLines="20"/>
        <w:jc w:val="center"/>
        <w:rPr>
          <w:rFonts w:hint="eastAsia"/>
          <w:szCs w:val="21"/>
        </w:rPr>
      </w:pPr>
    </w:p>
    <w:p w:rsidR="00A77AA0" w:rsidRDefault="00A77AA0">
      <w:pPr>
        <w:spacing w:afterLines="20"/>
        <w:jc w:val="center"/>
        <w:rPr>
          <w:rFonts w:hint="eastAsia"/>
          <w:szCs w:val="21"/>
        </w:rPr>
      </w:pPr>
    </w:p>
    <w:p w:rsidR="00A77AA0" w:rsidRDefault="00A77AA0">
      <w:pPr>
        <w:spacing w:afterLines="20"/>
        <w:jc w:val="center"/>
        <w:rPr>
          <w:rFonts w:hint="eastAsia"/>
          <w:szCs w:val="21"/>
        </w:rPr>
      </w:pPr>
    </w:p>
    <w:p w:rsidR="00A77AA0" w:rsidRDefault="00A77AA0">
      <w:pPr>
        <w:spacing w:afterLines="20"/>
        <w:jc w:val="center"/>
        <w:rPr>
          <w:rFonts w:hint="eastAsia"/>
          <w:szCs w:val="21"/>
        </w:rPr>
      </w:pPr>
    </w:p>
    <w:p w:rsidR="00A77AA0" w:rsidRDefault="00A77AA0">
      <w:pPr>
        <w:spacing w:afterLines="20"/>
        <w:jc w:val="center"/>
        <w:rPr>
          <w:rFonts w:hint="eastAsia"/>
          <w:szCs w:val="21"/>
        </w:rPr>
      </w:pPr>
    </w:p>
    <w:p w:rsidR="00A77AA0" w:rsidRDefault="00A77AA0">
      <w:pPr>
        <w:spacing w:afterLines="20"/>
        <w:jc w:val="center"/>
        <w:rPr>
          <w:rFonts w:hint="eastAsia"/>
          <w:szCs w:val="21"/>
        </w:rPr>
      </w:pPr>
    </w:p>
    <w:p w:rsidR="00A77AA0" w:rsidRDefault="00A77AA0">
      <w:pPr>
        <w:spacing w:afterLines="20"/>
        <w:jc w:val="center"/>
        <w:rPr>
          <w:rFonts w:hint="eastAsia"/>
          <w:szCs w:val="21"/>
        </w:rPr>
      </w:pPr>
    </w:p>
    <w:p w:rsidR="00A77AA0" w:rsidRDefault="00A77AA0">
      <w:pPr>
        <w:spacing w:afterLines="20"/>
        <w:jc w:val="center"/>
        <w:rPr>
          <w:rFonts w:hint="eastAsia"/>
          <w:szCs w:val="21"/>
        </w:rPr>
      </w:pPr>
    </w:p>
    <w:p w:rsidR="00A77AA0" w:rsidRDefault="00A77AA0">
      <w:pPr>
        <w:spacing w:afterLines="20"/>
        <w:jc w:val="center"/>
        <w:rPr>
          <w:rFonts w:hint="eastAsia"/>
          <w:szCs w:val="21"/>
        </w:rPr>
      </w:pPr>
    </w:p>
    <w:p w:rsidR="00A77AA0" w:rsidRDefault="00A77AA0">
      <w:pPr>
        <w:spacing w:afterLines="20"/>
        <w:jc w:val="center"/>
        <w:rPr>
          <w:rFonts w:hint="eastAsia"/>
          <w:szCs w:val="21"/>
        </w:rPr>
      </w:pPr>
    </w:p>
    <w:p w:rsidR="00A77AA0" w:rsidRDefault="00A77AA0">
      <w:pPr>
        <w:spacing w:afterLines="20"/>
        <w:jc w:val="center"/>
        <w:rPr>
          <w:rFonts w:hint="eastAsia"/>
          <w:szCs w:val="21"/>
        </w:rPr>
      </w:pPr>
    </w:p>
    <w:p w:rsidR="00A77AA0" w:rsidRDefault="00A77AA0">
      <w:pPr>
        <w:spacing w:afterLines="20"/>
        <w:jc w:val="center"/>
        <w:rPr>
          <w:rFonts w:hint="eastAsia"/>
          <w:szCs w:val="21"/>
        </w:rPr>
      </w:pPr>
    </w:p>
    <w:p w:rsidR="00A77AA0" w:rsidRDefault="00A77AA0">
      <w:pPr>
        <w:spacing w:afterLines="20"/>
        <w:jc w:val="center"/>
        <w:rPr>
          <w:rFonts w:hint="eastAsia"/>
          <w:szCs w:val="21"/>
        </w:rPr>
      </w:pPr>
    </w:p>
    <w:p w:rsidR="007731C3" w:rsidRDefault="00A77AA0" w:rsidP="007731C3">
      <w:pPr>
        <w:spacing w:afterLines="20"/>
        <w:jc w:val="center"/>
        <w:rPr>
          <w:rFonts w:hint="eastAsia"/>
        </w:rPr>
      </w:pPr>
      <w:r>
        <w:lastRenderedPageBreak/>
        <w:t>附录</w:t>
      </w:r>
      <w:r>
        <w:rPr>
          <w:rFonts w:hint="eastAsia"/>
        </w:rPr>
        <w:t xml:space="preserve">E </w:t>
      </w:r>
      <w:r>
        <w:t>部分源程序清单</w:t>
      </w:r>
    </w:p>
    <w:p w:rsidR="00864500" w:rsidRDefault="007D4A06" w:rsidP="007731C3">
      <w:pPr>
        <w:spacing w:afterLines="20"/>
        <w:rPr>
          <w:rFonts w:hint="eastAsia"/>
        </w:rPr>
      </w:pPr>
      <w:r>
        <w:rPr>
          <w:rFonts w:hint="eastAsia"/>
        </w:rPr>
        <w:t>主程序程序：</w:t>
      </w:r>
    </w:p>
    <w:p w:rsidR="00D37E3E" w:rsidRDefault="00D37E3E" w:rsidP="007D4A06">
      <w:pPr>
        <w:spacing w:afterLines="20"/>
        <w:rPr>
          <w:b/>
        </w:rPr>
        <w:sectPr w:rsidR="00D37E3E" w:rsidSect="00F24993">
          <w:headerReference w:type="default" r:id="rId64"/>
          <w:footerReference w:type="default" r:id="rId65"/>
          <w:type w:val="continuous"/>
          <w:pgSz w:w="11907" w:h="16840"/>
          <w:pgMar w:top="1418" w:right="1021" w:bottom="1418" w:left="1588" w:header="851" w:footer="992" w:gutter="510"/>
          <w:pgNumType w:fmt="numberInDash" w:start="0"/>
          <w:cols w:space="720"/>
          <w:docGrid w:type="lines" w:linePitch="312"/>
        </w:sectPr>
      </w:pPr>
    </w:p>
    <w:p w:rsidR="00051388" w:rsidRDefault="00051388" w:rsidP="00051388">
      <w:pPr>
        <w:spacing w:afterLines="20"/>
      </w:pPr>
      <w:r>
        <w:lastRenderedPageBreak/>
        <w:t xml:space="preserve">void main() </w:t>
      </w:r>
    </w:p>
    <w:p w:rsidR="00051388" w:rsidRDefault="00051388" w:rsidP="00051388">
      <w:pPr>
        <w:spacing w:afterLines="20"/>
      </w:pPr>
      <w:r>
        <w:t>{</w:t>
      </w:r>
    </w:p>
    <w:p w:rsidR="00051388" w:rsidRDefault="00051388" w:rsidP="00051388">
      <w:pPr>
        <w:spacing w:afterLines="20"/>
      </w:pPr>
      <w:r>
        <w:t xml:space="preserve">    init();</w:t>
      </w:r>
    </w:p>
    <w:p w:rsidR="00051388" w:rsidRDefault="00051388" w:rsidP="00051388">
      <w:pPr>
        <w:spacing w:afterLines="20"/>
      </w:pPr>
      <w:r>
        <w:tab/>
        <w:t>while(1)</w:t>
      </w:r>
      <w:r>
        <w:tab/>
      </w:r>
    </w:p>
    <w:p w:rsidR="00051388" w:rsidRDefault="00051388" w:rsidP="00051388">
      <w:pPr>
        <w:spacing w:afterLines="20"/>
      </w:pPr>
      <w:r>
        <w:tab/>
        <w:t>{</w:t>
      </w:r>
      <w:r>
        <w:tab/>
      </w:r>
    </w:p>
    <w:p w:rsidR="00051388" w:rsidRDefault="00051388" w:rsidP="00051388">
      <w:pPr>
        <w:spacing w:afterLines="20"/>
      </w:pPr>
      <w:r>
        <w:tab/>
      </w:r>
      <w:r>
        <w:tab/>
        <w:t>display();</w:t>
      </w:r>
    </w:p>
    <w:p w:rsidR="00051388" w:rsidRDefault="00051388" w:rsidP="00051388">
      <w:pPr>
        <w:spacing w:afterLines="20"/>
      </w:pPr>
      <w:r>
        <w:tab/>
      </w:r>
      <w:r>
        <w:tab/>
        <w:t>szkey();</w:t>
      </w:r>
    </w:p>
    <w:p w:rsidR="00051388" w:rsidRDefault="00051388" w:rsidP="00051388">
      <w:pPr>
        <w:spacing w:afterLines="20"/>
      </w:pPr>
      <w:r>
        <w:tab/>
      </w:r>
      <w:r>
        <w:tab/>
        <w:t>gaimihs();</w:t>
      </w:r>
    </w:p>
    <w:p w:rsidR="00051388" w:rsidRDefault="00051388" w:rsidP="00051388">
      <w:pPr>
        <w:spacing w:afterLines="20"/>
      </w:pPr>
      <w:r>
        <w:tab/>
      </w:r>
      <w:r>
        <w:tab/>
        <w:t>mimahs();</w:t>
      </w:r>
    </w:p>
    <w:p w:rsidR="00051388" w:rsidRDefault="00051388" w:rsidP="00051388">
      <w:pPr>
        <w:spacing w:afterLines="20"/>
        <w:rPr>
          <w:rFonts w:hint="eastAsia"/>
        </w:rPr>
      </w:pPr>
      <w:r>
        <w:rPr>
          <w:rFonts w:hint="eastAsia"/>
        </w:rPr>
        <w:tab/>
      </w:r>
      <w:r>
        <w:rPr>
          <w:rFonts w:hint="eastAsia"/>
        </w:rPr>
        <w:tab/>
        <w:t>if(errcount==3)</w:t>
      </w:r>
      <w:r>
        <w:rPr>
          <w:rFonts w:hint="eastAsia"/>
        </w:rPr>
        <w:tab/>
      </w:r>
      <w:r>
        <w:rPr>
          <w:rFonts w:hint="eastAsia"/>
        </w:rPr>
        <w:tab/>
        <w:t xml:space="preserve">            //</w:t>
      </w:r>
      <w:r>
        <w:rPr>
          <w:rFonts w:hint="eastAsia"/>
        </w:rPr>
        <w:t>输入密码三次错误报警</w:t>
      </w:r>
    </w:p>
    <w:p w:rsidR="00051388" w:rsidRDefault="00051388" w:rsidP="00051388">
      <w:pPr>
        <w:spacing w:afterLines="20"/>
      </w:pPr>
      <w:r>
        <w:tab/>
      </w:r>
      <w:r>
        <w:tab/>
        <w:t>{</w:t>
      </w:r>
    </w:p>
    <w:p w:rsidR="00051388" w:rsidRDefault="00051388" w:rsidP="00051388">
      <w:pPr>
        <w:spacing w:afterLines="20"/>
      </w:pPr>
      <w:r>
        <w:tab/>
      </w:r>
      <w:r>
        <w:tab/>
      </w:r>
      <w:r>
        <w:tab/>
        <w:t>write_com(0x01);</w:t>
      </w:r>
    </w:p>
    <w:p w:rsidR="00051388" w:rsidRDefault="00051388" w:rsidP="00051388">
      <w:pPr>
        <w:spacing w:afterLines="20"/>
      </w:pPr>
      <w:r>
        <w:tab/>
      </w:r>
      <w:r>
        <w:tab/>
      </w:r>
      <w:r>
        <w:tab/>
        <w:t>write_com(0x80);</w:t>
      </w:r>
    </w:p>
    <w:p w:rsidR="00051388" w:rsidRDefault="00051388" w:rsidP="00051388">
      <w:pPr>
        <w:spacing w:afterLines="20"/>
      </w:pPr>
      <w:r>
        <w:tab/>
      </w:r>
      <w:r>
        <w:tab/>
      </w:r>
      <w:r>
        <w:tab/>
        <w:t>for(i=0;alarm[i]!='\0';i++)</w:t>
      </w:r>
    </w:p>
    <w:p w:rsidR="00051388" w:rsidRDefault="00051388" w:rsidP="00051388">
      <w:pPr>
        <w:spacing w:afterLines="20"/>
      </w:pPr>
      <w:r>
        <w:tab/>
      </w:r>
      <w:r>
        <w:tab/>
      </w:r>
      <w:r>
        <w:tab/>
        <w:t>{</w:t>
      </w:r>
    </w:p>
    <w:p w:rsidR="00051388" w:rsidRDefault="00051388" w:rsidP="00051388">
      <w:pPr>
        <w:spacing w:afterLines="20"/>
      </w:pPr>
      <w:r>
        <w:tab/>
      </w:r>
      <w:r>
        <w:tab/>
      </w:r>
      <w:r>
        <w:tab/>
      </w:r>
      <w:r>
        <w:tab/>
        <w:t>write_data(alarm[i]);</w:t>
      </w:r>
    </w:p>
    <w:p w:rsidR="00051388" w:rsidRDefault="00051388" w:rsidP="00051388">
      <w:pPr>
        <w:spacing w:afterLines="20"/>
      </w:pPr>
      <w:r>
        <w:tab/>
      </w:r>
      <w:r>
        <w:tab/>
      </w:r>
      <w:r>
        <w:tab/>
      </w:r>
      <w:r>
        <w:tab/>
        <w:t>delay(1);</w:t>
      </w:r>
    </w:p>
    <w:p w:rsidR="00051388" w:rsidRDefault="00051388" w:rsidP="00051388">
      <w:pPr>
        <w:spacing w:afterLines="20"/>
      </w:pPr>
      <w:r>
        <w:tab/>
      </w:r>
      <w:r>
        <w:tab/>
      </w:r>
      <w:r>
        <w:tab/>
        <w:t>}</w:t>
      </w:r>
      <w:r>
        <w:tab/>
      </w:r>
      <w:r>
        <w:tab/>
      </w:r>
      <w:r>
        <w:tab/>
      </w:r>
    </w:p>
    <w:p w:rsidR="00051388" w:rsidRDefault="00051388" w:rsidP="00051388">
      <w:pPr>
        <w:spacing w:afterLines="20"/>
      </w:pPr>
      <w:r>
        <w:tab/>
      </w:r>
      <w:r>
        <w:tab/>
      </w:r>
      <w:r>
        <w:tab/>
        <w:t>fayin();</w:t>
      </w:r>
    </w:p>
    <w:p w:rsidR="00051388" w:rsidRDefault="00051388" w:rsidP="00051388">
      <w:pPr>
        <w:spacing w:afterLines="20"/>
      </w:pPr>
      <w:r>
        <w:tab/>
      </w:r>
      <w:r>
        <w:tab/>
      </w:r>
      <w:r>
        <w:tab/>
        <w:t>errcount=0;</w:t>
      </w:r>
    </w:p>
    <w:p w:rsidR="00051388" w:rsidRDefault="00051388" w:rsidP="00051388">
      <w:pPr>
        <w:spacing w:afterLines="20"/>
      </w:pPr>
      <w:r>
        <w:tab/>
      </w:r>
      <w:r>
        <w:tab/>
        <w:t>}</w:t>
      </w:r>
    </w:p>
    <w:p w:rsidR="00051388" w:rsidRDefault="00051388" w:rsidP="00051388">
      <w:pPr>
        <w:spacing w:afterLines="20"/>
      </w:pPr>
      <w:r>
        <w:tab/>
      </w:r>
      <w:r>
        <w:tab/>
        <w:t>initpaswd();</w:t>
      </w:r>
      <w:r>
        <w:tab/>
      </w:r>
      <w:r>
        <w:tab/>
      </w:r>
      <w:r>
        <w:tab/>
      </w:r>
      <w:r>
        <w:tab/>
      </w:r>
      <w:r>
        <w:tab/>
      </w:r>
    </w:p>
    <w:p w:rsidR="00051388" w:rsidRDefault="00051388" w:rsidP="00051388">
      <w:pPr>
        <w:spacing w:afterLines="20"/>
      </w:pPr>
      <w:r>
        <w:tab/>
        <w:t>}</w:t>
      </w:r>
      <w:r>
        <w:tab/>
      </w:r>
      <w:r>
        <w:tab/>
      </w:r>
      <w:r>
        <w:tab/>
      </w:r>
      <w:r>
        <w:tab/>
      </w:r>
      <w:r>
        <w:tab/>
      </w:r>
    </w:p>
    <w:p w:rsidR="00051388" w:rsidRDefault="00051388" w:rsidP="00051388">
      <w:pPr>
        <w:spacing w:afterLines="20"/>
        <w:rPr>
          <w:rFonts w:hint="eastAsia"/>
        </w:rPr>
      </w:pPr>
      <w:r>
        <w:t>}</w:t>
      </w:r>
    </w:p>
    <w:p w:rsidR="008A76AE" w:rsidRPr="00CC7280" w:rsidRDefault="00CC7280" w:rsidP="00051388">
      <w:pPr>
        <w:spacing w:afterLines="20"/>
        <w:rPr>
          <w:rFonts w:hint="eastAsia"/>
          <w:b/>
          <w:color w:val="FF0000"/>
        </w:rPr>
      </w:pPr>
      <w:r w:rsidRPr="00CC7280">
        <w:rPr>
          <w:rFonts w:hint="eastAsia"/>
          <w:b/>
          <w:color w:val="FF0000"/>
        </w:rPr>
        <w:t>很开心你和我做的题目一样，我这里有我当初写的程序和设计的电路板。如果有需要帮忙的童鞋们请加</w:t>
      </w:r>
      <w:r w:rsidRPr="00CC7280">
        <w:rPr>
          <w:rFonts w:hint="eastAsia"/>
          <w:b/>
          <w:color w:val="FF0000"/>
        </w:rPr>
        <w:t>qq 1033632450</w:t>
      </w:r>
      <w:r w:rsidRPr="00CC7280">
        <w:rPr>
          <w:rFonts w:hint="eastAsia"/>
          <w:b/>
          <w:color w:val="FF0000"/>
        </w:rPr>
        <w:t>。乐于效劳。。。</w:t>
      </w:r>
    </w:p>
    <w:sectPr w:rsidR="008A76AE" w:rsidRPr="00CC7280" w:rsidSect="00F24993">
      <w:type w:val="continuous"/>
      <w:pgSz w:w="11907" w:h="16840"/>
      <w:pgMar w:top="1418" w:right="1021" w:bottom="1418" w:left="1588" w:header="851" w:footer="992" w:gutter="510"/>
      <w:pgNumType w:fmt="numberInDash"/>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6055" w:rsidRDefault="00366055">
      <w:r>
        <w:separator/>
      </w:r>
    </w:p>
  </w:endnote>
  <w:endnote w:type="continuationSeparator" w:id="0">
    <w:p w:rsidR="00366055" w:rsidRDefault="0036605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楷体_GB2312">
    <w:panose1 w:val="02010609030101010101"/>
    <w:charset w:val="86"/>
    <w:family w:val="modern"/>
    <w:pitch w:val="fixed"/>
    <w:sig w:usb0="00000001" w:usb1="080E0000" w:usb2="00000010" w:usb3="00000000" w:csb0="00040000" w:csb1="00000000"/>
  </w:font>
  <w:font w:name="方正大标宋简体">
    <w:altName w:val="Arial Unicode MS"/>
    <w:charset w:val="86"/>
    <w:family w:val="auto"/>
    <w:pitch w:val="default"/>
    <w:sig w:usb0="00000001" w:usb1="080E0000" w:usb2="00000010" w:usb3="00000000" w:csb0="00040000" w:csb1="00000000"/>
  </w:font>
  <w:font w:name="方正小标宋简体">
    <w:altName w:val="Arial Unicode MS"/>
    <w:charset w:val="86"/>
    <w:family w:val="auto"/>
    <w:pitch w:val="default"/>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A0F3C52" w:usb2="00000016" w:usb3="00000000" w:csb0="0004001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083" w:rsidRDefault="00581083">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10B" w:rsidRDefault="0077510B">
    <w:pPr>
      <w:pStyle w:val="a8"/>
      <w:jc w:val="center"/>
      <w:rPr>
        <w:rFonts w:hint="eastAsia"/>
      </w:rPr>
    </w:pPr>
  </w:p>
  <w:p w:rsidR="00581083" w:rsidRDefault="00C028FD" w:rsidP="0077510B">
    <w:pPr>
      <w:pStyle w:val="a8"/>
      <w:jc w:val="center"/>
    </w:pPr>
    <w:fldSimple w:instr=" PAGE   \* MERGEFORMAT ">
      <w:r w:rsidR="00CC7280" w:rsidRPr="00CC7280">
        <w:rPr>
          <w:noProof/>
          <w:lang w:val="zh-CN"/>
        </w:rPr>
        <w:t xml:space="preserve">- </w:t>
      </w:r>
      <w:r w:rsidR="00CC7280">
        <w:rPr>
          <w:noProof/>
        </w:rPr>
        <w:t>41 -</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6055" w:rsidRDefault="00366055">
      <w:r>
        <w:separator/>
      </w:r>
    </w:p>
  </w:footnote>
  <w:footnote w:type="continuationSeparator" w:id="0">
    <w:p w:rsidR="00366055" w:rsidRDefault="0036605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083" w:rsidRDefault="00581083">
    <w:pPr>
      <w:pStyle w:val="a5"/>
      <w:framePr w:h="0" w:wrap="around" w:vAnchor="text" w:hAnchor="margin" w:xAlign="right" w:y="1"/>
      <w:rPr>
        <w:rStyle w:val="a3"/>
      </w:rPr>
    </w:pPr>
    <w:r>
      <w:fldChar w:fldCharType="begin"/>
    </w:r>
    <w:r>
      <w:rPr>
        <w:rStyle w:val="a3"/>
      </w:rPr>
      <w:instrText xml:space="preserve">PAGE  </w:instrText>
    </w:r>
    <w:r>
      <w:fldChar w:fldCharType="separate"/>
    </w:r>
    <w:r w:rsidR="00051388">
      <w:rPr>
        <w:rStyle w:val="a3"/>
        <w:noProof/>
      </w:rPr>
      <w:t>- 12 -</w:t>
    </w:r>
    <w:r>
      <w:fldChar w:fldCharType="end"/>
    </w:r>
  </w:p>
  <w:p w:rsidR="00581083" w:rsidRDefault="00581083">
    <w:pPr>
      <w:pStyle w:val="a5"/>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083" w:rsidRDefault="00581083">
    <w:pPr>
      <w:pStyle w:val="a5"/>
      <w:rPr>
        <w:rFonts w:hint="eastAsia"/>
        <w:sz w:val="21"/>
        <w:szCs w:val="21"/>
      </w:rPr>
    </w:pPr>
    <w:r>
      <w:rPr>
        <w:rFonts w:hint="eastAsia"/>
        <w:sz w:val="21"/>
        <w:szCs w:val="21"/>
      </w:rPr>
      <w:t>河北工业大学</w:t>
    </w:r>
    <w:r>
      <w:rPr>
        <w:rFonts w:hint="eastAsia"/>
        <w:sz w:val="21"/>
        <w:szCs w:val="21"/>
      </w:rPr>
      <w:t>2013</w:t>
    </w:r>
    <w:r>
      <w:rPr>
        <w:rFonts w:hint="eastAsia"/>
        <w:sz w:val="21"/>
        <w:szCs w:val="21"/>
      </w:rPr>
      <w:t>届本科毕业设计说明书</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083" w:rsidRDefault="00581083">
    <w:pPr>
      <w:pStyle w:val="a5"/>
      <w:rPr>
        <w:rFonts w:hint="eastAsia"/>
        <w:sz w:val="21"/>
        <w:szCs w:val="21"/>
      </w:rPr>
    </w:pPr>
    <w:r>
      <w:rPr>
        <w:rFonts w:hint="eastAsia"/>
        <w:sz w:val="21"/>
        <w:szCs w:val="21"/>
      </w:rPr>
      <w:t>河北工业大学城市学院</w:t>
    </w:r>
    <w:r>
      <w:rPr>
        <w:rFonts w:hint="eastAsia"/>
        <w:sz w:val="21"/>
        <w:szCs w:val="21"/>
      </w:rPr>
      <w:t>2013</w:t>
    </w:r>
    <w:r>
      <w:rPr>
        <w:rFonts w:hint="eastAsia"/>
        <w:sz w:val="21"/>
        <w:szCs w:val="21"/>
      </w:rPr>
      <w:t>届本科毕业论文</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083" w:rsidRDefault="00581083">
    <w:pPr>
      <w:pStyle w:val="a5"/>
      <w:rPr>
        <w:rFonts w:hint="eastAsia"/>
      </w:rPr>
    </w:pPr>
    <w:r>
      <w:rPr>
        <w:rFonts w:hint="eastAsia"/>
        <w:sz w:val="21"/>
        <w:szCs w:val="21"/>
      </w:rPr>
      <w:t>河北工业大学城市学院</w:t>
    </w:r>
    <w:r>
      <w:rPr>
        <w:rFonts w:hint="eastAsia"/>
        <w:sz w:val="21"/>
        <w:szCs w:val="21"/>
      </w:rPr>
      <w:t>2013</w:t>
    </w:r>
    <w:r>
      <w:rPr>
        <w:rFonts w:hint="eastAsia"/>
        <w:sz w:val="21"/>
        <w:szCs w:val="21"/>
      </w:rPr>
      <w:t>届本科毕业论文</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3"/>
      <w:numFmt w:val="decimal"/>
      <w:lvlText w:val="%1"/>
      <w:lvlJc w:val="left"/>
      <w:pPr>
        <w:ind w:left="465" w:hanging="46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00000002"/>
    <w:multiLevelType w:val="multilevel"/>
    <w:tmpl w:val="00000002"/>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
    <w:nsid w:val="00000003"/>
    <w:multiLevelType w:val="multilevel"/>
    <w:tmpl w:val="00000003"/>
    <w:lvl w:ilvl="0">
      <w:start w:val="1"/>
      <w:numFmt w:val="decimal"/>
      <w:lvlText w:val="%1"/>
      <w:lvlJc w:val="left"/>
      <w:pPr>
        <w:tabs>
          <w:tab w:val="num" w:pos="615"/>
        </w:tabs>
        <w:ind w:left="615" w:hanging="375"/>
      </w:pPr>
      <w:rPr>
        <w:rFonts w:ascii="Times New Roman" w:hAnsi="Times New Roman" w:hint="eastAsia"/>
        <w:color w:val="auto"/>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3">
    <w:nsid w:val="00000010"/>
    <w:multiLevelType w:val="multilevel"/>
    <w:tmpl w:val="00000010"/>
    <w:lvl w:ilvl="0">
      <w:start w:val="2"/>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nsid w:val="00000012"/>
    <w:multiLevelType w:val="multilevel"/>
    <w:tmpl w:val="00000012"/>
    <w:lvl w:ilvl="0">
      <w:start w:val="1"/>
      <w:numFmt w:val="decimal"/>
      <w:lvlText w:val="%1"/>
      <w:lvlJc w:val="left"/>
      <w:pPr>
        <w:ind w:left="450" w:hanging="45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5">
    <w:nsid w:val="00000014"/>
    <w:multiLevelType w:val="multilevel"/>
    <w:tmpl w:val="00000014"/>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
    <w:nsid w:val="00000017"/>
    <w:multiLevelType w:val="multilevel"/>
    <w:tmpl w:val="00000017"/>
    <w:lvl w:ilvl="0">
      <w:start w:val="3"/>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nsid w:val="00000018"/>
    <w:multiLevelType w:val="multilevel"/>
    <w:tmpl w:val="00000018"/>
    <w:lvl w:ilvl="0">
      <w:start w:val="3"/>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nsid w:val="0000001A"/>
    <w:multiLevelType w:val="multilevel"/>
    <w:tmpl w:val="0000001A"/>
    <w:lvl w:ilvl="0">
      <w:start w:val="4"/>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nsid w:val="0000001B"/>
    <w:multiLevelType w:val="multilevel"/>
    <w:tmpl w:val="0000001B"/>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num w:numId="1">
    <w:abstractNumId w:val="2"/>
  </w:num>
  <w:num w:numId="2">
    <w:abstractNumId w:val="4"/>
  </w:num>
  <w:num w:numId="3">
    <w:abstractNumId w:val="3"/>
  </w:num>
  <w:num w:numId="4">
    <w:abstractNumId w:val="1"/>
  </w:num>
  <w:num w:numId="5">
    <w:abstractNumId w:val="9"/>
  </w:num>
  <w:num w:numId="6">
    <w:abstractNumId w:val="5"/>
  </w:num>
  <w:num w:numId="7">
    <w:abstractNumId w:val="7"/>
  </w:num>
  <w:num w:numId="8">
    <w:abstractNumId w:val="6"/>
  </w:num>
  <w:num w:numId="9">
    <w:abstractNumId w:val="0"/>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attachedTemplate r:id="rId1"/>
  <w:stylePaneFormatFilter w:val="3F01"/>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3074">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04100"/>
    <w:rsid w:val="000101FD"/>
    <w:rsid w:val="00016A57"/>
    <w:rsid w:val="0002230E"/>
    <w:rsid w:val="00025002"/>
    <w:rsid w:val="000275B4"/>
    <w:rsid w:val="00031B11"/>
    <w:rsid w:val="00051388"/>
    <w:rsid w:val="00066A35"/>
    <w:rsid w:val="00072D53"/>
    <w:rsid w:val="00077BA2"/>
    <w:rsid w:val="000842AF"/>
    <w:rsid w:val="00093599"/>
    <w:rsid w:val="000A683E"/>
    <w:rsid w:val="000B186D"/>
    <w:rsid w:val="000B1C58"/>
    <w:rsid w:val="000C4086"/>
    <w:rsid w:val="000D6206"/>
    <w:rsid w:val="000F141A"/>
    <w:rsid w:val="00100FC5"/>
    <w:rsid w:val="00116158"/>
    <w:rsid w:val="001334C6"/>
    <w:rsid w:val="00146330"/>
    <w:rsid w:val="001747D8"/>
    <w:rsid w:val="001A2C7B"/>
    <w:rsid w:val="001D60F6"/>
    <w:rsid w:val="001D7D88"/>
    <w:rsid w:val="001E2D65"/>
    <w:rsid w:val="00214BA6"/>
    <w:rsid w:val="002347D1"/>
    <w:rsid w:val="002544A7"/>
    <w:rsid w:val="00254A62"/>
    <w:rsid w:val="00257150"/>
    <w:rsid w:val="00274A65"/>
    <w:rsid w:val="00285D12"/>
    <w:rsid w:val="00296D72"/>
    <w:rsid w:val="00297D38"/>
    <w:rsid w:val="002A6387"/>
    <w:rsid w:val="002A686B"/>
    <w:rsid w:val="002B1D8B"/>
    <w:rsid w:val="002C4271"/>
    <w:rsid w:val="002E2523"/>
    <w:rsid w:val="00300C4D"/>
    <w:rsid w:val="003242FD"/>
    <w:rsid w:val="0035538A"/>
    <w:rsid w:val="00366055"/>
    <w:rsid w:val="0037344C"/>
    <w:rsid w:val="00374973"/>
    <w:rsid w:val="00395C6E"/>
    <w:rsid w:val="00396BB0"/>
    <w:rsid w:val="003F2D51"/>
    <w:rsid w:val="004137DF"/>
    <w:rsid w:val="00422203"/>
    <w:rsid w:val="0044437B"/>
    <w:rsid w:val="00445797"/>
    <w:rsid w:val="00453341"/>
    <w:rsid w:val="00462A58"/>
    <w:rsid w:val="004664F0"/>
    <w:rsid w:val="00474FD9"/>
    <w:rsid w:val="00483A39"/>
    <w:rsid w:val="004847E6"/>
    <w:rsid w:val="0049532A"/>
    <w:rsid w:val="004D42EB"/>
    <w:rsid w:val="005108D9"/>
    <w:rsid w:val="00526E8B"/>
    <w:rsid w:val="00527867"/>
    <w:rsid w:val="005356CA"/>
    <w:rsid w:val="00536E5A"/>
    <w:rsid w:val="00540F9E"/>
    <w:rsid w:val="00544081"/>
    <w:rsid w:val="0056326F"/>
    <w:rsid w:val="00581083"/>
    <w:rsid w:val="005941F5"/>
    <w:rsid w:val="005B7CFA"/>
    <w:rsid w:val="005D3E0E"/>
    <w:rsid w:val="005E0F11"/>
    <w:rsid w:val="005E4199"/>
    <w:rsid w:val="005F1074"/>
    <w:rsid w:val="00600167"/>
    <w:rsid w:val="006041BA"/>
    <w:rsid w:val="00631AFA"/>
    <w:rsid w:val="0064059E"/>
    <w:rsid w:val="006474DF"/>
    <w:rsid w:val="006632F5"/>
    <w:rsid w:val="006761CD"/>
    <w:rsid w:val="00693BA5"/>
    <w:rsid w:val="006A4769"/>
    <w:rsid w:val="006D38E7"/>
    <w:rsid w:val="006E7E97"/>
    <w:rsid w:val="0071151A"/>
    <w:rsid w:val="007731C3"/>
    <w:rsid w:val="0077510B"/>
    <w:rsid w:val="007C44A8"/>
    <w:rsid w:val="007D1F54"/>
    <w:rsid w:val="007D4A06"/>
    <w:rsid w:val="008009E7"/>
    <w:rsid w:val="00815448"/>
    <w:rsid w:val="00833F1B"/>
    <w:rsid w:val="0085454D"/>
    <w:rsid w:val="00854EB2"/>
    <w:rsid w:val="00856CD1"/>
    <w:rsid w:val="00864500"/>
    <w:rsid w:val="008900B8"/>
    <w:rsid w:val="008A76AE"/>
    <w:rsid w:val="008D253D"/>
    <w:rsid w:val="00915CF7"/>
    <w:rsid w:val="009A2BE6"/>
    <w:rsid w:val="009A34B8"/>
    <w:rsid w:val="009A6112"/>
    <w:rsid w:val="009B0867"/>
    <w:rsid w:val="009D5235"/>
    <w:rsid w:val="009E3415"/>
    <w:rsid w:val="00A22754"/>
    <w:rsid w:val="00A246F6"/>
    <w:rsid w:val="00A3103C"/>
    <w:rsid w:val="00A4527B"/>
    <w:rsid w:val="00A50A5E"/>
    <w:rsid w:val="00A52ABD"/>
    <w:rsid w:val="00A70330"/>
    <w:rsid w:val="00A762D9"/>
    <w:rsid w:val="00A779CB"/>
    <w:rsid w:val="00A77AA0"/>
    <w:rsid w:val="00AE3541"/>
    <w:rsid w:val="00AF591E"/>
    <w:rsid w:val="00B0280A"/>
    <w:rsid w:val="00B05A12"/>
    <w:rsid w:val="00B10954"/>
    <w:rsid w:val="00B16B9B"/>
    <w:rsid w:val="00B2659A"/>
    <w:rsid w:val="00B61257"/>
    <w:rsid w:val="00B63B7C"/>
    <w:rsid w:val="00B64BD0"/>
    <w:rsid w:val="00B67D79"/>
    <w:rsid w:val="00B747E8"/>
    <w:rsid w:val="00B90952"/>
    <w:rsid w:val="00B91930"/>
    <w:rsid w:val="00BF1F06"/>
    <w:rsid w:val="00BF5A93"/>
    <w:rsid w:val="00C028FD"/>
    <w:rsid w:val="00C15BCD"/>
    <w:rsid w:val="00C22BEE"/>
    <w:rsid w:val="00C3208B"/>
    <w:rsid w:val="00C4223F"/>
    <w:rsid w:val="00C97DD6"/>
    <w:rsid w:val="00CA1E8A"/>
    <w:rsid w:val="00CA26DD"/>
    <w:rsid w:val="00CC7280"/>
    <w:rsid w:val="00CE55CE"/>
    <w:rsid w:val="00D03A76"/>
    <w:rsid w:val="00D17C0B"/>
    <w:rsid w:val="00D37E3E"/>
    <w:rsid w:val="00D56B9D"/>
    <w:rsid w:val="00DA56D0"/>
    <w:rsid w:val="00DB5239"/>
    <w:rsid w:val="00DC4A0D"/>
    <w:rsid w:val="00E3534E"/>
    <w:rsid w:val="00E47435"/>
    <w:rsid w:val="00E6735D"/>
    <w:rsid w:val="00E86A95"/>
    <w:rsid w:val="00EB6A53"/>
    <w:rsid w:val="00EC7628"/>
    <w:rsid w:val="00EE5064"/>
    <w:rsid w:val="00EF19B8"/>
    <w:rsid w:val="00EF7E3C"/>
    <w:rsid w:val="00F24993"/>
    <w:rsid w:val="00F33095"/>
    <w:rsid w:val="00F540BA"/>
    <w:rsid w:val="00F54B7B"/>
    <w:rsid w:val="00F93E4A"/>
    <w:rsid w:val="00FB2EE2"/>
    <w:rsid w:val="00FB4B3A"/>
    <w:rsid w:val="00FC6E1B"/>
    <w:rsid w:val="00FC7AC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fillcolor="none" strokecolor="none"/>
    </o:shapedefaults>
    <o:shapelayout v:ext="edit">
      <o:idmap v:ext="edit" data="1"/>
      <o:rules v:ext="edit">
        <o:r id="V:Rule0" type="connector" idref="#_x0000_s1149"/>
        <o:r id="V:Rule1" type="connector" idref="#_x0000_s1150"/>
        <o:r id="V:Rule2" type="connector" idref="#_x0000_s1151"/>
        <o:r id="V:Rule3" type="connector" idref="#_x0000_s1152"/>
        <o:r id="V:Rule4" type="connector" idref="#_x0000_s1188"/>
        <o:r id="V:Rule5" type="connector" idref="#_x0000_s1189"/>
        <o:r id="V:Rule6" type="connector" idref="#_x0000_s1190"/>
        <o:r id="V:Rule7" type="connector" idref="#_x0000_s1192"/>
        <o:r id="V:Rule8" type="connector" idref="#_x0000_s1193"/>
        <o:r id="V:Rule9" type="connector" idref="#_x0000_s1235"/>
        <o:r id="V:Rule10" type="connector" idref="#_x0000_s1236"/>
        <o:r id="V:Rule11" type="connector" idref="#_x0000_s1237"/>
        <o:r id="V:Rule12" type="connector" idref="#_x0000_s1238"/>
        <o:r id="V:Rule13" type="connector" idref="#_x0000_s1154"/>
        <o:r id="V:Rule14" type="connector" idref="#_x0000_s1240"/>
        <o:r id="V:Rule15" type="connector" idref="#_x0000_s1241"/>
        <o:r id="V:Rule16" type="connector" idref="#_x0000_s1319"/>
        <o:r id="V:Rule17" type="connector" idref="#_x0000_s1320"/>
        <o:r id="V:Rule18" type="connector" idref="#_x0000_s1322"/>
        <o:r id="V:Rule19" type="connector" idref="#_x0000_s1323"/>
        <o:r id="V:Rule20" type="connector" idref="#_x0000_s1269"/>
        <o:r id="V:Rule21" type="connector" idref="#_x0000_s1324"/>
        <o:r id="V:Rule22" type="connector" idref="#_x0000_s1325"/>
        <o:r id="V:Rule23" type="connector" idref="#_x0000_s1326"/>
        <o:r id="V:Rule24" type="connector" idref="#_x0000_s1327"/>
        <o:r id="V:Rule25" type="connector" idref="#_x0000_s1328"/>
        <o:r id="V:Rule26" type="connector" idref="#_x0000_s1329"/>
        <o:r id="V:Rule27" type="connector" idref="#_x0000_s1330"/>
        <o:r id="V:Rule28" type="connector" idref="#_x0000_s1331"/>
        <o:r id="V:Rule32" type="connector" idref="#_x0000_s1474"/>
      </o:rules>
      <o:regrouptable v:ext="edit">
        <o:entry new="1" old="0"/>
        <o:entry new="2" old="0"/>
        <o:entry new="3" old="2"/>
        <o:entry new="4" old="3"/>
        <o:entry new="5" old="4"/>
        <o:entry new="6" old="5"/>
        <o:entry new="7" old="6"/>
        <o:entry new="8" old="7"/>
        <o:entry new="9" old="8"/>
        <o:entry new="10" old="9"/>
        <o:entry new="11" old="10"/>
        <o:entry new="12" old="11"/>
        <o:entry new="13" old="12"/>
        <o:entry new="14" old="13"/>
        <o:entry new="15" old="0"/>
        <o:entry new="16" old="15"/>
        <o:entry new="17" old="16"/>
        <o:entry new="18" old="17"/>
        <o:entry new="19" old="0"/>
        <o:entry new="20" old="19"/>
        <o:entry new="21" old="20"/>
        <o:entry new="22" old="21"/>
        <o:entry new="23" old="22"/>
        <o:entry new="24" old="23"/>
        <o:entry new="25" old="24"/>
        <o:entry new="26" old="25"/>
        <o:entry new="27" old="26"/>
        <o:entry new="28" old="0"/>
        <o:entry new="29" old="28"/>
        <o:entry new="30" old="29"/>
        <o:entry new="31" old="30"/>
        <o:entry new="32" old="31"/>
        <o:entry new="33" old="32"/>
        <o:entry new="34" old="33"/>
        <o:entry new="35" old="34"/>
        <o:entry new="36" old="35"/>
        <o:entry new="37" old="32"/>
        <o:entry new="38" old="37"/>
        <o:entry new="39" old="0"/>
        <o:entry new="40" old="0"/>
        <o:entry new="41" old="0"/>
        <o:entry new="42" old="41"/>
        <o:entry new="43" old="42"/>
        <o:entry new="44" old="43"/>
        <o:entry new="45" old="44"/>
        <o:entry new="46" old="0"/>
        <o:entry new="47" old="0"/>
        <o:entry new="4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character" w:customStyle="1" w:styleId="Char">
    <w:name w:val="批注框文本 Char"/>
    <w:basedOn w:val="a0"/>
    <w:link w:val="a4"/>
    <w:rPr>
      <w:kern w:val="2"/>
      <w:sz w:val="18"/>
      <w:szCs w:val="18"/>
    </w:rPr>
  </w:style>
  <w:style w:type="paragraph" w:styleId="a5">
    <w:name w:val="header"/>
    <w:basedOn w:val="a"/>
    <w:pPr>
      <w:pBdr>
        <w:bottom w:val="single" w:sz="6" w:space="1" w:color="auto"/>
      </w:pBdr>
      <w:tabs>
        <w:tab w:val="center" w:pos="4153"/>
        <w:tab w:val="right" w:pos="8306"/>
      </w:tabs>
      <w:snapToGrid w:val="0"/>
      <w:jc w:val="center"/>
    </w:pPr>
    <w:rPr>
      <w:sz w:val="18"/>
      <w:szCs w:val="18"/>
    </w:rPr>
  </w:style>
  <w:style w:type="paragraph" w:styleId="a6">
    <w:name w:val="Body Text Indent"/>
    <w:basedOn w:val="a"/>
    <w:pPr>
      <w:spacing w:line="360" w:lineRule="auto"/>
      <w:ind w:firstLineChars="200" w:firstLine="560"/>
    </w:pPr>
    <w:rPr>
      <w:rFonts w:ascii="宋体" w:hAnsi="宋体"/>
      <w:color w:val="0000FF"/>
      <w:sz w:val="28"/>
    </w:rPr>
  </w:style>
  <w:style w:type="paragraph" w:styleId="a7">
    <w:name w:val="Date"/>
    <w:basedOn w:val="a"/>
    <w:next w:val="a"/>
    <w:pPr>
      <w:ind w:leftChars="2500" w:left="100"/>
    </w:pPr>
    <w:rPr>
      <w:rFonts w:ascii="楷体_GB2312" w:eastAsia="楷体_GB2312"/>
      <w:b/>
      <w:bCs/>
      <w:color w:val="0000FF"/>
      <w:sz w:val="32"/>
    </w:rPr>
  </w:style>
  <w:style w:type="paragraph" w:styleId="2">
    <w:name w:val="Body Text 2"/>
    <w:basedOn w:val="a"/>
    <w:pPr>
      <w:spacing w:line="360" w:lineRule="exact"/>
    </w:pPr>
    <w:rPr>
      <w:rFonts w:ascii="宋体" w:hAnsi="宋体"/>
      <w:color w:val="0000FF"/>
      <w:sz w:val="24"/>
    </w:rPr>
  </w:style>
  <w:style w:type="paragraph" w:styleId="a8">
    <w:name w:val="footer"/>
    <w:basedOn w:val="a"/>
    <w:link w:val="Char0"/>
    <w:uiPriority w:val="99"/>
    <w:pPr>
      <w:tabs>
        <w:tab w:val="center" w:pos="4153"/>
        <w:tab w:val="right" w:pos="8306"/>
      </w:tabs>
      <w:snapToGrid w:val="0"/>
      <w:jc w:val="left"/>
    </w:pPr>
    <w:rPr>
      <w:sz w:val="18"/>
      <w:szCs w:val="18"/>
    </w:rPr>
  </w:style>
  <w:style w:type="paragraph" w:styleId="a4">
    <w:name w:val="Balloon Text"/>
    <w:basedOn w:val="a"/>
    <w:link w:val="Char"/>
    <w:rPr>
      <w:sz w:val="18"/>
      <w:szCs w:val="18"/>
    </w:rPr>
  </w:style>
  <w:style w:type="paragraph" w:styleId="a9">
    <w:name w:val="Body Text"/>
    <w:basedOn w:val="a"/>
    <w:pPr>
      <w:jc w:val="center"/>
    </w:pPr>
    <w:rPr>
      <w:rFonts w:eastAsia="方正大标宋简体"/>
      <w:sz w:val="76"/>
    </w:rPr>
  </w:style>
  <w:style w:type="paragraph" w:styleId="3">
    <w:name w:val="Body Text 3"/>
    <w:basedOn w:val="a"/>
    <w:pPr>
      <w:spacing w:line="240" w:lineRule="exact"/>
    </w:pPr>
    <w:rPr>
      <w:color w:val="0000FF"/>
    </w:rPr>
  </w:style>
  <w:style w:type="paragraph" w:styleId="aa">
    <w:name w:val="List Paragraph"/>
    <w:basedOn w:val="a"/>
    <w:qFormat/>
    <w:pPr>
      <w:ind w:firstLineChars="200" w:firstLine="420"/>
    </w:pPr>
  </w:style>
  <w:style w:type="paragraph" w:customStyle="1" w:styleId="tgt2">
    <w:name w:val="tgt2"/>
    <w:basedOn w:val="a"/>
    <w:pPr>
      <w:widowControl/>
      <w:spacing w:after="167" w:line="360" w:lineRule="auto"/>
      <w:jc w:val="left"/>
    </w:pPr>
    <w:rPr>
      <w:rFonts w:ascii="宋体" w:hAnsi="宋体" w:cs="宋体"/>
      <w:b/>
      <w:bCs/>
      <w:kern w:val="0"/>
      <w:sz w:val="36"/>
      <w:szCs w:val="36"/>
    </w:rPr>
  </w:style>
  <w:style w:type="character" w:customStyle="1" w:styleId="strong21">
    <w:name w:val="strong21"/>
    <w:basedOn w:val="a0"/>
    <w:rsid w:val="00077BA2"/>
    <w:rPr>
      <w:color w:val="FF0000"/>
      <w:sz w:val="20"/>
      <w:szCs w:val="20"/>
    </w:rPr>
  </w:style>
  <w:style w:type="paragraph" w:styleId="ab">
    <w:name w:val="endnote text"/>
    <w:basedOn w:val="a"/>
    <w:link w:val="Char1"/>
    <w:uiPriority w:val="99"/>
    <w:semiHidden/>
    <w:unhideWhenUsed/>
    <w:rsid w:val="0071151A"/>
    <w:pPr>
      <w:snapToGrid w:val="0"/>
      <w:jc w:val="left"/>
    </w:pPr>
  </w:style>
  <w:style w:type="character" w:customStyle="1" w:styleId="Char1">
    <w:name w:val="尾注文本 Char"/>
    <w:basedOn w:val="a0"/>
    <w:link w:val="ab"/>
    <w:uiPriority w:val="99"/>
    <w:semiHidden/>
    <w:rsid w:val="0071151A"/>
    <w:rPr>
      <w:kern w:val="2"/>
      <w:sz w:val="21"/>
      <w:szCs w:val="24"/>
    </w:rPr>
  </w:style>
  <w:style w:type="character" w:styleId="ac">
    <w:name w:val="endnote reference"/>
    <w:basedOn w:val="a0"/>
    <w:uiPriority w:val="99"/>
    <w:semiHidden/>
    <w:unhideWhenUsed/>
    <w:rsid w:val="0071151A"/>
    <w:rPr>
      <w:vertAlign w:val="superscript"/>
    </w:rPr>
  </w:style>
  <w:style w:type="character" w:customStyle="1" w:styleId="Char0">
    <w:name w:val="页脚 Char"/>
    <w:basedOn w:val="a0"/>
    <w:link w:val="a8"/>
    <w:uiPriority w:val="99"/>
    <w:rsid w:val="00051388"/>
    <w:rPr>
      <w:kern w:val="2"/>
      <w:sz w:val="18"/>
      <w:szCs w:val="18"/>
    </w:rPr>
  </w:style>
  <w:style w:type="character" w:customStyle="1" w:styleId="hps">
    <w:name w:val="hps"/>
    <w:basedOn w:val="a0"/>
    <w:rsid w:val="004137DF"/>
  </w:style>
  <w:style w:type="table" w:styleId="ad">
    <w:name w:val="Table Grid"/>
    <w:basedOn w:val="a1"/>
    <w:uiPriority w:val="59"/>
    <w:rsid w:val="008154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emf"/><Relationship Id="rId39" Type="http://schemas.openxmlformats.org/officeDocument/2006/relationships/image" Target="media/image28.jpeg"/><Relationship Id="rId21" Type="http://schemas.openxmlformats.org/officeDocument/2006/relationships/image" Target="media/image10.emf"/><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emf"/><Relationship Id="rId10" Type="http://schemas.openxmlformats.org/officeDocument/2006/relationships/header" Target="header3.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header" Target="header4.xml"/><Relationship Id="rId8" Type="http://schemas.openxmlformats.org/officeDocument/2006/relationships/header" Target="header1.xml"/><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theme" Target="theme/theme1.xml"/><Relationship Id="rId20" Type="http://schemas.openxmlformats.org/officeDocument/2006/relationships/image" Target="media/image9.emf"/><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96143B-806D-4DEC-AB5E-3EF70404E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47</Pages>
  <Words>2811</Words>
  <Characters>16028</Characters>
  <Application>Microsoft Office Word</Application>
  <DocSecurity>0</DocSecurity>
  <PresentationFormat/>
  <Lines>133</Lines>
  <Paragraphs>37</Paragraphs>
  <Slides>0</Slides>
  <Notes>0</Notes>
  <HiddenSlides>0</HiddenSlides>
  <MMClips>0</MMClips>
  <ScaleCrop>false</ScaleCrop>
  <Manager/>
  <Company>jwc</Company>
  <LinksUpToDate>false</LinksUpToDate>
  <CharactersWithSpaces>18802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c:title>
  <dc:subject/>
  <dc:creator>zyc</dc:creator>
  <cp:keywords/>
  <dc:description/>
  <cp:lastModifiedBy>musicman</cp:lastModifiedBy>
  <cp:revision>2</cp:revision>
  <dcterms:created xsi:type="dcterms:W3CDTF">2013-07-16T16:28:00Z</dcterms:created>
  <dcterms:modified xsi:type="dcterms:W3CDTF">2013-07-16T16:28:00Z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2052-8.1.0.3602</vt:lpwstr>
  </property>
</Properties>
</file>